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F6B" w:rsidRPr="00A15F6B" w:rsidRDefault="00A15F6B" w:rsidP="00A15F6B">
      <w:pPr>
        <w:suppressAutoHyphens/>
        <w:rPr>
          <w:b/>
          <w:bCs/>
          <w:color w:val="FF0000"/>
          <w:sz w:val="24"/>
          <w:szCs w:val="24"/>
          <w:lang w:eastAsia="ar-SA"/>
        </w:rPr>
      </w:pPr>
      <w:r w:rsidRPr="00A15F6B">
        <w:rPr>
          <w:b/>
          <w:bCs/>
          <w:color w:val="FF0000"/>
          <w:sz w:val="24"/>
          <w:szCs w:val="24"/>
          <w:lang w:eastAsia="ar-SA"/>
        </w:rPr>
        <w:t xml:space="preserve">Przedłużenie naboru do 30.04.2026 </w:t>
      </w:r>
      <w:proofErr w:type="gramStart"/>
      <w:r w:rsidRPr="00A15F6B">
        <w:rPr>
          <w:b/>
          <w:bCs/>
          <w:color w:val="FF0000"/>
          <w:sz w:val="24"/>
          <w:szCs w:val="24"/>
          <w:lang w:eastAsia="ar-SA"/>
        </w:rPr>
        <w:t>r</w:t>
      </w:r>
      <w:proofErr w:type="gramEnd"/>
      <w:r w:rsidRPr="00A15F6B">
        <w:rPr>
          <w:b/>
          <w:bCs/>
          <w:color w:val="FF0000"/>
          <w:sz w:val="24"/>
          <w:szCs w:val="24"/>
          <w:lang w:eastAsia="ar-SA"/>
        </w:rPr>
        <w:t>. godz. 14.00</w:t>
      </w:r>
    </w:p>
    <w:p w:rsidR="00A15F6B" w:rsidRDefault="00A15F6B" w:rsidP="00A74640">
      <w:pPr>
        <w:suppressAutoHyphens/>
        <w:jc w:val="center"/>
        <w:rPr>
          <w:b/>
          <w:bCs/>
          <w:sz w:val="24"/>
          <w:szCs w:val="24"/>
          <w:lang w:eastAsia="ar-SA"/>
        </w:rPr>
      </w:pPr>
    </w:p>
    <w:p w:rsidR="00A15F6B" w:rsidRDefault="00A15F6B" w:rsidP="00A74640">
      <w:pPr>
        <w:suppressAutoHyphens/>
        <w:jc w:val="center"/>
        <w:rPr>
          <w:b/>
          <w:bCs/>
          <w:sz w:val="24"/>
          <w:szCs w:val="24"/>
          <w:lang w:eastAsia="ar-SA"/>
        </w:rPr>
      </w:pPr>
    </w:p>
    <w:p w:rsidR="00A15F6B" w:rsidRDefault="00A15F6B" w:rsidP="00A74640">
      <w:pPr>
        <w:suppressAutoHyphens/>
        <w:jc w:val="center"/>
        <w:rPr>
          <w:b/>
          <w:bCs/>
          <w:sz w:val="24"/>
          <w:szCs w:val="24"/>
          <w:lang w:eastAsia="ar-SA"/>
        </w:rPr>
      </w:pPr>
    </w:p>
    <w:p w:rsidR="00C9620E" w:rsidRDefault="00C9620E" w:rsidP="00A74640">
      <w:pPr>
        <w:suppressAutoHyphens/>
        <w:jc w:val="center"/>
        <w:rPr>
          <w:b/>
          <w:bCs/>
          <w:sz w:val="24"/>
          <w:szCs w:val="24"/>
          <w:lang w:eastAsia="ar-SA"/>
        </w:rPr>
      </w:pPr>
      <w:r w:rsidRPr="00C9620E">
        <w:rPr>
          <w:b/>
          <w:bCs/>
          <w:sz w:val="24"/>
          <w:szCs w:val="24"/>
          <w:lang w:eastAsia="ar-SA"/>
        </w:rPr>
        <w:t xml:space="preserve">OGŁOSZENIE O NABORZE NR </w:t>
      </w:r>
      <w:r w:rsidR="00064E7E">
        <w:rPr>
          <w:b/>
          <w:bCs/>
          <w:sz w:val="24"/>
          <w:szCs w:val="24"/>
          <w:lang w:eastAsia="ar-SA"/>
        </w:rPr>
        <w:t>4</w:t>
      </w:r>
      <w:r w:rsidRPr="00C9620E">
        <w:rPr>
          <w:b/>
          <w:bCs/>
          <w:sz w:val="24"/>
          <w:szCs w:val="24"/>
          <w:lang w:eastAsia="ar-SA"/>
        </w:rPr>
        <w:t>/20</w:t>
      </w:r>
      <w:r w:rsidR="002F05B1">
        <w:rPr>
          <w:b/>
          <w:bCs/>
          <w:sz w:val="24"/>
          <w:szCs w:val="24"/>
          <w:lang w:eastAsia="ar-SA"/>
        </w:rPr>
        <w:t>2</w:t>
      </w:r>
      <w:r w:rsidR="00064E7E">
        <w:rPr>
          <w:b/>
          <w:bCs/>
          <w:sz w:val="24"/>
          <w:szCs w:val="24"/>
          <w:lang w:eastAsia="ar-SA"/>
        </w:rPr>
        <w:t>6</w:t>
      </w:r>
    </w:p>
    <w:p w:rsidR="00C0036C" w:rsidRPr="00C0036C" w:rsidRDefault="00C0036C" w:rsidP="00C0036C">
      <w:pPr>
        <w:suppressAutoHyphens/>
        <w:jc w:val="both"/>
        <w:rPr>
          <w:bCs/>
          <w:sz w:val="24"/>
          <w:szCs w:val="24"/>
          <w:lang w:eastAsia="ar-SA"/>
        </w:rPr>
      </w:pPr>
    </w:p>
    <w:p w:rsidR="00C9620E" w:rsidRPr="00C9620E" w:rsidRDefault="00C9620E" w:rsidP="00C9620E">
      <w:pPr>
        <w:suppressAutoHyphens/>
        <w:jc w:val="center"/>
        <w:rPr>
          <w:sz w:val="24"/>
          <w:szCs w:val="24"/>
          <w:lang w:eastAsia="ar-SA"/>
        </w:rPr>
      </w:pPr>
      <w:r w:rsidRPr="00C9620E">
        <w:rPr>
          <w:sz w:val="24"/>
          <w:szCs w:val="24"/>
          <w:lang w:eastAsia="ar-SA"/>
        </w:rPr>
        <w:t>Opublikowanie w Biuletynie Informacji Publicznej Zespołu Żłobków Miejskich</w:t>
      </w:r>
    </w:p>
    <w:p w:rsidR="00C9620E" w:rsidRPr="00C9620E" w:rsidRDefault="00C9620E" w:rsidP="00A74640">
      <w:pPr>
        <w:suppressAutoHyphens/>
        <w:ind w:left="-851" w:hanging="142"/>
        <w:jc w:val="center"/>
        <w:rPr>
          <w:sz w:val="24"/>
          <w:szCs w:val="24"/>
          <w:lang w:eastAsia="ar-SA"/>
        </w:rPr>
      </w:pPr>
      <w:r w:rsidRPr="00C9620E">
        <w:rPr>
          <w:sz w:val="24"/>
          <w:szCs w:val="24"/>
          <w:lang w:eastAsia="ar-SA"/>
        </w:rPr>
        <w:t>(</w:t>
      </w:r>
      <w:r w:rsidRPr="00C9620E">
        <w:rPr>
          <w:color w:val="0000FF"/>
          <w:sz w:val="24"/>
          <w:szCs w:val="24"/>
          <w:u w:val="single"/>
          <w:lang w:eastAsia="ar-SA"/>
        </w:rPr>
        <w:t>www.</w:t>
      </w:r>
      <w:proofErr w:type="gramStart"/>
      <w:r w:rsidRPr="00C9620E">
        <w:rPr>
          <w:color w:val="0000FF"/>
          <w:sz w:val="24"/>
          <w:szCs w:val="24"/>
          <w:u w:val="single"/>
          <w:lang w:eastAsia="ar-SA"/>
        </w:rPr>
        <w:t>bip</w:t>
      </w:r>
      <w:proofErr w:type="gramEnd"/>
      <w:r w:rsidRPr="00C9620E">
        <w:rPr>
          <w:color w:val="0000FF"/>
          <w:sz w:val="24"/>
          <w:szCs w:val="24"/>
          <w:u w:val="single"/>
          <w:lang w:eastAsia="ar-SA"/>
        </w:rPr>
        <w:t>.</w:t>
      </w:r>
      <w:proofErr w:type="gramStart"/>
      <w:r w:rsidRPr="00C9620E">
        <w:rPr>
          <w:color w:val="0000FF"/>
          <w:sz w:val="24"/>
          <w:szCs w:val="24"/>
          <w:u w:val="single"/>
          <w:lang w:eastAsia="ar-SA"/>
        </w:rPr>
        <w:t>zlobkibydgoskie</w:t>
      </w:r>
      <w:proofErr w:type="gramEnd"/>
      <w:r w:rsidRPr="00C9620E">
        <w:rPr>
          <w:color w:val="0000FF"/>
          <w:sz w:val="24"/>
          <w:szCs w:val="24"/>
          <w:u w:val="single"/>
          <w:lang w:eastAsia="ar-SA"/>
        </w:rPr>
        <w:t>.</w:t>
      </w:r>
      <w:proofErr w:type="gramStart"/>
      <w:r w:rsidRPr="00C9620E">
        <w:rPr>
          <w:color w:val="0000FF"/>
          <w:sz w:val="24"/>
          <w:szCs w:val="24"/>
          <w:u w:val="single"/>
          <w:lang w:eastAsia="ar-SA"/>
        </w:rPr>
        <w:t>lo</w:t>
      </w:r>
      <w:proofErr w:type="gramEnd"/>
      <w:r w:rsidRPr="00C9620E">
        <w:rPr>
          <w:color w:val="0000FF"/>
          <w:sz w:val="24"/>
          <w:szCs w:val="24"/>
          <w:u w:val="single"/>
          <w:lang w:eastAsia="ar-SA"/>
        </w:rPr>
        <w:t>.</w:t>
      </w:r>
      <w:proofErr w:type="gramStart"/>
      <w:r w:rsidRPr="00C9620E">
        <w:rPr>
          <w:color w:val="0000FF"/>
          <w:sz w:val="24"/>
          <w:szCs w:val="24"/>
          <w:u w:val="single"/>
          <w:lang w:eastAsia="ar-SA"/>
        </w:rPr>
        <w:t>pl</w:t>
      </w:r>
      <w:proofErr w:type="gramEnd"/>
      <w:r w:rsidRPr="00C9620E">
        <w:rPr>
          <w:sz w:val="24"/>
          <w:szCs w:val="24"/>
          <w:lang w:eastAsia="ar-SA"/>
        </w:rPr>
        <w:t xml:space="preserve">) w dniu </w:t>
      </w:r>
      <w:r w:rsidR="00064E7E">
        <w:rPr>
          <w:sz w:val="24"/>
          <w:szCs w:val="24"/>
          <w:lang w:eastAsia="ar-SA"/>
        </w:rPr>
        <w:t>2</w:t>
      </w:r>
      <w:r w:rsidR="00451BB3">
        <w:rPr>
          <w:sz w:val="24"/>
          <w:szCs w:val="24"/>
          <w:lang w:eastAsia="ar-SA"/>
        </w:rPr>
        <w:t>7</w:t>
      </w:r>
      <w:r w:rsidR="00513207">
        <w:rPr>
          <w:sz w:val="24"/>
          <w:szCs w:val="24"/>
          <w:lang w:eastAsia="ar-SA"/>
        </w:rPr>
        <w:t>.</w:t>
      </w:r>
      <w:r w:rsidR="00064E7E">
        <w:rPr>
          <w:sz w:val="24"/>
          <w:szCs w:val="24"/>
          <w:lang w:eastAsia="ar-SA"/>
        </w:rPr>
        <w:t>02.</w:t>
      </w:r>
      <w:r w:rsidR="00513207">
        <w:rPr>
          <w:sz w:val="24"/>
          <w:szCs w:val="24"/>
          <w:lang w:eastAsia="ar-SA"/>
        </w:rPr>
        <w:t>202</w:t>
      </w:r>
      <w:r w:rsidR="00064E7E">
        <w:rPr>
          <w:sz w:val="24"/>
          <w:szCs w:val="24"/>
          <w:lang w:eastAsia="ar-SA"/>
        </w:rPr>
        <w:t>6</w:t>
      </w:r>
      <w:r w:rsidRPr="00C9620E">
        <w:rPr>
          <w:sz w:val="24"/>
          <w:szCs w:val="24"/>
          <w:lang w:eastAsia="ar-SA"/>
        </w:rPr>
        <w:t xml:space="preserve"> </w:t>
      </w:r>
      <w:proofErr w:type="gramStart"/>
      <w:r w:rsidRPr="00C9620E">
        <w:rPr>
          <w:sz w:val="24"/>
          <w:szCs w:val="24"/>
          <w:lang w:eastAsia="ar-SA"/>
        </w:rPr>
        <w:t>r</w:t>
      </w:r>
      <w:proofErr w:type="gramEnd"/>
      <w:r w:rsidRPr="00C9620E">
        <w:rPr>
          <w:sz w:val="24"/>
          <w:szCs w:val="24"/>
          <w:lang w:eastAsia="ar-SA"/>
        </w:rPr>
        <w:t>.</w:t>
      </w:r>
    </w:p>
    <w:p w:rsidR="00C9620E" w:rsidRPr="00C9620E" w:rsidRDefault="00C9620E" w:rsidP="00C9620E">
      <w:pPr>
        <w:tabs>
          <w:tab w:val="left" w:pos="5235"/>
        </w:tabs>
        <w:suppressAutoHyphens/>
        <w:jc w:val="center"/>
        <w:rPr>
          <w:sz w:val="24"/>
          <w:szCs w:val="24"/>
          <w:lang w:eastAsia="ar-SA"/>
        </w:rPr>
      </w:pPr>
      <w:r w:rsidRPr="00C9620E">
        <w:rPr>
          <w:sz w:val="24"/>
          <w:szCs w:val="24"/>
          <w:lang w:eastAsia="ar-SA"/>
        </w:rPr>
        <w:tab/>
      </w:r>
    </w:p>
    <w:p w:rsidR="00C9620E" w:rsidRPr="00C9620E" w:rsidRDefault="00C9620E" w:rsidP="00C9620E">
      <w:pPr>
        <w:suppressAutoHyphens/>
        <w:jc w:val="both"/>
        <w:rPr>
          <w:b/>
          <w:bCs/>
          <w:sz w:val="24"/>
          <w:szCs w:val="24"/>
          <w:u w:val="single"/>
          <w:lang w:eastAsia="ar-SA"/>
        </w:rPr>
      </w:pPr>
      <w:r w:rsidRPr="00C9620E">
        <w:rPr>
          <w:sz w:val="24"/>
          <w:szCs w:val="24"/>
          <w:lang w:eastAsia="ar-SA"/>
        </w:rPr>
        <w:t xml:space="preserve">    </w:t>
      </w:r>
      <w:r w:rsidRPr="00C9620E">
        <w:rPr>
          <w:b/>
          <w:bCs/>
          <w:sz w:val="24"/>
          <w:szCs w:val="24"/>
          <w:lang w:eastAsia="ar-SA"/>
        </w:rPr>
        <w:t xml:space="preserve">Zespół Żłobków Miejskich w Bydgoszczy ul. Chrobrego 14, prowadzi </w:t>
      </w:r>
      <w:proofErr w:type="gramStart"/>
      <w:r w:rsidRPr="00C9620E">
        <w:rPr>
          <w:b/>
          <w:bCs/>
          <w:sz w:val="24"/>
          <w:szCs w:val="24"/>
          <w:lang w:eastAsia="ar-SA"/>
        </w:rPr>
        <w:t xml:space="preserve">nabór                              </w:t>
      </w:r>
      <w:r w:rsidR="002D53E2">
        <w:rPr>
          <w:b/>
          <w:bCs/>
          <w:sz w:val="24"/>
          <w:szCs w:val="24"/>
          <w:u w:val="single"/>
          <w:lang w:eastAsia="ar-SA"/>
        </w:rPr>
        <w:t>na</w:t>
      </w:r>
      <w:proofErr w:type="gramEnd"/>
      <w:r w:rsidR="002D53E2">
        <w:rPr>
          <w:b/>
          <w:bCs/>
          <w:sz w:val="24"/>
          <w:szCs w:val="24"/>
          <w:u w:val="single"/>
          <w:lang w:eastAsia="ar-SA"/>
        </w:rPr>
        <w:t xml:space="preserve"> </w:t>
      </w:r>
      <w:r w:rsidR="001B4AAD" w:rsidRPr="001B4AAD">
        <w:rPr>
          <w:b/>
          <w:bCs/>
          <w:sz w:val="24"/>
          <w:szCs w:val="24"/>
          <w:u w:val="single"/>
          <w:lang w:eastAsia="ar-SA"/>
        </w:rPr>
        <w:t>stanowisk</w:t>
      </w:r>
      <w:r w:rsidR="006E7512">
        <w:rPr>
          <w:b/>
          <w:bCs/>
          <w:sz w:val="24"/>
          <w:szCs w:val="24"/>
          <w:u w:val="single"/>
          <w:lang w:eastAsia="ar-SA"/>
        </w:rPr>
        <w:t>o</w:t>
      </w:r>
      <w:r w:rsidRPr="001B4AAD">
        <w:rPr>
          <w:b/>
          <w:bCs/>
          <w:sz w:val="24"/>
          <w:szCs w:val="24"/>
          <w:u w:val="single"/>
          <w:lang w:eastAsia="ar-SA"/>
        </w:rPr>
        <w:t>: Opiekuna</w:t>
      </w:r>
      <w:r w:rsidR="00865172">
        <w:rPr>
          <w:b/>
          <w:bCs/>
          <w:sz w:val="24"/>
          <w:szCs w:val="24"/>
          <w:u w:val="single"/>
          <w:lang w:eastAsia="ar-SA"/>
        </w:rPr>
        <w:t>/Opiekunki</w:t>
      </w:r>
      <w:r w:rsidRPr="00C9620E">
        <w:rPr>
          <w:b/>
          <w:bCs/>
          <w:sz w:val="24"/>
          <w:szCs w:val="24"/>
          <w:u w:val="single"/>
          <w:lang w:eastAsia="ar-SA"/>
        </w:rPr>
        <w:t xml:space="preserve"> </w:t>
      </w:r>
    </w:p>
    <w:p w:rsidR="00C9620E" w:rsidRPr="00C9620E" w:rsidRDefault="00C9620E" w:rsidP="00C9620E">
      <w:pPr>
        <w:suppressAutoHyphens/>
        <w:jc w:val="both"/>
        <w:rPr>
          <w:b/>
          <w:bCs/>
          <w:sz w:val="24"/>
          <w:szCs w:val="24"/>
          <w:lang w:eastAsia="ar-SA"/>
        </w:rPr>
      </w:pPr>
    </w:p>
    <w:p w:rsidR="00C9620E" w:rsidRPr="00856570" w:rsidRDefault="00C9620E" w:rsidP="00856570">
      <w:pPr>
        <w:pStyle w:val="Akapitzlist"/>
        <w:numPr>
          <w:ilvl w:val="0"/>
          <w:numId w:val="41"/>
        </w:numPr>
        <w:suppressAutoHyphens/>
        <w:ind w:left="567" w:hanging="207"/>
        <w:jc w:val="both"/>
        <w:rPr>
          <w:b/>
          <w:bCs/>
          <w:sz w:val="24"/>
          <w:szCs w:val="24"/>
          <w:lang w:eastAsia="ar-SA"/>
        </w:rPr>
      </w:pPr>
      <w:r w:rsidRPr="00856570">
        <w:rPr>
          <w:b/>
          <w:bCs/>
          <w:sz w:val="24"/>
          <w:szCs w:val="24"/>
          <w:lang w:eastAsia="ar-SA"/>
        </w:rPr>
        <w:t>Wymagania:</w:t>
      </w:r>
    </w:p>
    <w:p w:rsidR="00C9620E" w:rsidRPr="00B34CCF" w:rsidRDefault="00C9620E" w:rsidP="003C3732">
      <w:pPr>
        <w:pStyle w:val="Akapitzlist"/>
        <w:numPr>
          <w:ilvl w:val="0"/>
          <w:numId w:val="35"/>
        </w:numPr>
        <w:suppressAutoHyphens/>
        <w:jc w:val="both"/>
        <w:rPr>
          <w:b/>
          <w:bCs/>
          <w:sz w:val="24"/>
          <w:szCs w:val="24"/>
          <w:lang w:eastAsia="ar-SA"/>
        </w:rPr>
      </w:pPr>
      <w:proofErr w:type="gramStart"/>
      <w:r w:rsidRPr="00B34CCF">
        <w:rPr>
          <w:b/>
          <w:bCs/>
          <w:sz w:val="24"/>
          <w:szCs w:val="24"/>
          <w:lang w:eastAsia="ar-SA"/>
        </w:rPr>
        <w:t>niezbędne</w:t>
      </w:r>
      <w:proofErr w:type="gramEnd"/>
      <w:r w:rsidRPr="00B34CCF">
        <w:rPr>
          <w:b/>
          <w:bCs/>
          <w:sz w:val="24"/>
          <w:szCs w:val="24"/>
          <w:lang w:eastAsia="ar-SA"/>
        </w:rPr>
        <w:t>:</w:t>
      </w:r>
    </w:p>
    <w:p w:rsidR="003C3732" w:rsidRDefault="003C3732" w:rsidP="00417D48">
      <w:pPr>
        <w:pStyle w:val="Akapitzlist"/>
        <w:numPr>
          <w:ilvl w:val="0"/>
          <w:numId w:val="40"/>
        </w:numPr>
        <w:suppressAutoHyphens/>
        <w:jc w:val="both"/>
        <w:rPr>
          <w:bCs/>
          <w:sz w:val="24"/>
          <w:szCs w:val="24"/>
          <w:lang w:eastAsia="ar-SA"/>
        </w:rPr>
      </w:pPr>
      <w:proofErr w:type="gramStart"/>
      <w:r w:rsidRPr="003C3732">
        <w:rPr>
          <w:bCs/>
          <w:sz w:val="24"/>
          <w:szCs w:val="24"/>
          <w:lang w:eastAsia="ar-SA"/>
        </w:rPr>
        <w:t>kwalifikacje</w:t>
      </w:r>
      <w:proofErr w:type="gramEnd"/>
      <w:r w:rsidR="00417D48">
        <w:rPr>
          <w:bCs/>
          <w:sz w:val="24"/>
          <w:szCs w:val="24"/>
          <w:lang w:eastAsia="ar-SA"/>
        </w:rPr>
        <w:t xml:space="preserve">: </w:t>
      </w:r>
      <w:r w:rsidR="00E163ED" w:rsidRPr="00417D48">
        <w:rPr>
          <w:bCs/>
          <w:sz w:val="24"/>
          <w:szCs w:val="24"/>
          <w:lang w:eastAsia="ar-SA"/>
        </w:rPr>
        <w:t xml:space="preserve">nauczycielki/nauczyciela edukacji wczesnoszkolnej, </w:t>
      </w:r>
      <w:proofErr w:type="spellStart"/>
      <w:r w:rsidR="00E163ED" w:rsidRPr="00417D48">
        <w:rPr>
          <w:bCs/>
          <w:sz w:val="24"/>
          <w:szCs w:val="24"/>
          <w:lang w:eastAsia="ar-SA"/>
        </w:rPr>
        <w:t>pedagożki</w:t>
      </w:r>
      <w:proofErr w:type="spellEnd"/>
      <w:r w:rsidR="00E163ED" w:rsidRPr="00417D48">
        <w:rPr>
          <w:bCs/>
          <w:sz w:val="24"/>
          <w:szCs w:val="24"/>
          <w:lang w:eastAsia="ar-SA"/>
        </w:rPr>
        <w:t xml:space="preserve">/pedagoga opiekuńczo‑wychowawczej/‑go, </w:t>
      </w:r>
      <w:proofErr w:type="spellStart"/>
      <w:r w:rsidR="00E163ED" w:rsidRPr="00417D48">
        <w:rPr>
          <w:bCs/>
          <w:sz w:val="24"/>
          <w:szCs w:val="24"/>
          <w:lang w:eastAsia="ar-SA"/>
        </w:rPr>
        <w:t>pedagożki</w:t>
      </w:r>
      <w:proofErr w:type="spellEnd"/>
      <w:r w:rsidR="00E163ED" w:rsidRPr="00417D48">
        <w:rPr>
          <w:bCs/>
          <w:sz w:val="24"/>
          <w:szCs w:val="24"/>
          <w:lang w:eastAsia="ar-SA"/>
        </w:rPr>
        <w:t xml:space="preserve">/pedagoga społeczno‑wychowawczej/‑go, </w:t>
      </w:r>
      <w:proofErr w:type="spellStart"/>
      <w:r w:rsidR="00E163ED" w:rsidRPr="00417D48">
        <w:rPr>
          <w:bCs/>
          <w:sz w:val="24"/>
          <w:szCs w:val="24"/>
          <w:lang w:eastAsia="ar-SA"/>
        </w:rPr>
        <w:t>pedagożki</w:t>
      </w:r>
      <w:proofErr w:type="spellEnd"/>
      <w:r w:rsidR="00E163ED" w:rsidRPr="00417D48">
        <w:rPr>
          <w:bCs/>
          <w:sz w:val="24"/>
          <w:szCs w:val="24"/>
          <w:lang w:eastAsia="ar-SA"/>
        </w:rPr>
        <w:t>/pedagoga wczesnej edukacji, terapeutki/terapeuty pedagogicznej/‑go</w:t>
      </w:r>
      <w:r w:rsidR="00E163ED">
        <w:rPr>
          <w:bCs/>
          <w:sz w:val="24"/>
          <w:szCs w:val="24"/>
          <w:lang w:eastAsia="ar-SA"/>
        </w:rPr>
        <w:t xml:space="preserve">, </w:t>
      </w:r>
      <w:r w:rsidR="00417D48" w:rsidRPr="00417D48">
        <w:rPr>
          <w:bCs/>
          <w:sz w:val="24"/>
          <w:szCs w:val="24"/>
          <w:lang w:eastAsia="ar-SA"/>
        </w:rPr>
        <w:t>pielęgniarki/pielęgniarza</w:t>
      </w:r>
      <w:r w:rsidR="00417D48">
        <w:rPr>
          <w:bCs/>
          <w:sz w:val="24"/>
          <w:szCs w:val="24"/>
          <w:lang w:eastAsia="ar-SA"/>
        </w:rPr>
        <w:t xml:space="preserve">, położnej/położnego, opiekunki </w:t>
      </w:r>
      <w:r w:rsidR="00417D48" w:rsidRPr="00417D48">
        <w:rPr>
          <w:bCs/>
          <w:sz w:val="24"/>
          <w:szCs w:val="24"/>
          <w:lang w:eastAsia="ar-SA"/>
        </w:rPr>
        <w:t>dziecięcej/opiekuna dziecięcego, nauc</w:t>
      </w:r>
      <w:r w:rsidR="00417D48">
        <w:rPr>
          <w:bCs/>
          <w:sz w:val="24"/>
          <w:szCs w:val="24"/>
          <w:lang w:eastAsia="ar-SA"/>
        </w:rPr>
        <w:t xml:space="preserve">zycielki/nauczyciela wychowania </w:t>
      </w:r>
      <w:r w:rsidR="00417D48" w:rsidRPr="00417D48">
        <w:rPr>
          <w:bCs/>
          <w:sz w:val="24"/>
          <w:szCs w:val="24"/>
          <w:lang w:eastAsia="ar-SA"/>
        </w:rPr>
        <w:t xml:space="preserve">przedszkolnego, </w:t>
      </w:r>
    </w:p>
    <w:p w:rsidR="003C3732" w:rsidRPr="003C3732" w:rsidRDefault="003C3732" w:rsidP="003C3732">
      <w:pPr>
        <w:pStyle w:val="Akapitzlist"/>
        <w:numPr>
          <w:ilvl w:val="0"/>
          <w:numId w:val="40"/>
        </w:numPr>
        <w:suppressAutoHyphens/>
        <w:jc w:val="both"/>
        <w:rPr>
          <w:bCs/>
          <w:sz w:val="24"/>
          <w:szCs w:val="24"/>
          <w:lang w:eastAsia="ar-SA"/>
        </w:rPr>
      </w:pPr>
      <w:proofErr w:type="gramStart"/>
      <w:r w:rsidRPr="003C3732">
        <w:rPr>
          <w:bCs/>
          <w:sz w:val="24"/>
          <w:szCs w:val="24"/>
          <w:lang w:eastAsia="ar-SA"/>
        </w:rPr>
        <w:t>lub</w:t>
      </w:r>
      <w:proofErr w:type="gramEnd"/>
      <w:r>
        <w:rPr>
          <w:bCs/>
          <w:sz w:val="24"/>
          <w:szCs w:val="24"/>
          <w:lang w:eastAsia="ar-SA"/>
        </w:rPr>
        <w:t xml:space="preserve"> </w:t>
      </w:r>
      <w:r w:rsidRPr="003C3732">
        <w:rPr>
          <w:bCs/>
          <w:sz w:val="24"/>
          <w:szCs w:val="24"/>
          <w:lang w:eastAsia="ar-SA"/>
        </w:rPr>
        <w:t>ukończenie studiów lub studiów podyplomowych na kierunku lub specjalności: wczesne wspomaganie rozwoju, wspomaganie rozwoju dzieci w ramach pomocy psychologiczno-pedagogicznej w żłobkach i przedszkolach, edukacja prorozwojowa, pedagogika małego dziecka, psychologia dziecięca, psychologia wspierania rozwoju i kształcenia lub psychologia wychowawcza.</w:t>
      </w:r>
    </w:p>
    <w:p w:rsidR="003C3732" w:rsidRDefault="003C3732" w:rsidP="003C3732">
      <w:pPr>
        <w:pStyle w:val="Akapitzlist"/>
        <w:numPr>
          <w:ilvl w:val="0"/>
          <w:numId w:val="40"/>
        </w:numPr>
        <w:suppressAutoHyphens/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lub </w:t>
      </w:r>
      <w:r w:rsidRPr="003C3732">
        <w:rPr>
          <w:bCs/>
          <w:sz w:val="24"/>
          <w:szCs w:val="24"/>
          <w:lang w:eastAsia="ar-SA"/>
        </w:rPr>
        <w:t>ukończenie nie wcześniej niż 2 lata przed podjęciem zatr</w:t>
      </w:r>
      <w:r>
        <w:rPr>
          <w:bCs/>
          <w:sz w:val="24"/>
          <w:szCs w:val="24"/>
          <w:lang w:eastAsia="ar-SA"/>
        </w:rPr>
        <w:t xml:space="preserve">udnienia jako opiekun szkolenia </w:t>
      </w:r>
      <w:r w:rsidRPr="003C3732">
        <w:rPr>
          <w:bCs/>
          <w:sz w:val="24"/>
          <w:szCs w:val="24"/>
          <w:lang w:eastAsia="ar-SA"/>
        </w:rPr>
        <w:t>z udzielania dziecku pierwszej pomocy oraz posiada</w:t>
      </w:r>
      <w:r>
        <w:rPr>
          <w:bCs/>
          <w:sz w:val="24"/>
          <w:szCs w:val="24"/>
          <w:lang w:eastAsia="ar-SA"/>
        </w:rPr>
        <w:t>ją</w:t>
      </w:r>
      <w:r w:rsidRPr="003C3732">
        <w:rPr>
          <w:bCs/>
          <w:sz w:val="24"/>
          <w:szCs w:val="24"/>
          <w:lang w:eastAsia="ar-SA"/>
        </w:rPr>
        <w:t>ca</w:t>
      </w:r>
      <w:r>
        <w:rPr>
          <w:bCs/>
          <w:sz w:val="24"/>
          <w:szCs w:val="24"/>
          <w:lang w:eastAsia="ar-SA"/>
        </w:rPr>
        <w:t xml:space="preserve"> co najmniej wykształcenie </w:t>
      </w:r>
      <w:r w:rsidRPr="003C3732">
        <w:rPr>
          <w:bCs/>
          <w:sz w:val="24"/>
          <w:szCs w:val="24"/>
          <w:lang w:eastAsia="ar-SA"/>
        </w:rPr>
        <w:t>wyższe na dowolnym kierunku, którego progra</w:t>
      </w:r>
      <w:r>
        <w:rPr>
          <w:bCs/>
          <w:sz w:val="24"/>
          <w:szCs w:val="24"/>
          <w:lang w:eastAsia="ar-SA"/>
        </w:rPr>
        <w:t xml:space="preserve">m obejmuje zagadnienia związane </w:t>
      </w:r>
      <w:r w:rsidRPr="003C3732">
        <w:rPr>
          <w:bCs/>
          <w:sz w:val="24"/>
          <w:szCs w:val="24"/>
          <w:lang w:eastAsia="ar-SA"/>
        </w:rPr>
        <w:t>z opieką nad małym dzieckiem lub jego rozwojem, i odbyła 80-go</w:t>
      </w:r>
      <w:r>
        <w:rPr>
          <w:bCs/>
          <w:sz w:val="24"/>
          <w:szCs w:val="24"/>
          <w:lang w:eastAsia="ar-SA"/>
        </w:rPr>
        <w:t xml:space="preserve">dzinne szkolenie </w:t>
      </w:r>
      <w:r w:rsidRPr="003C3732">
        <w:rPr>
          <w:bCs/>
          <w:sz w:val="24"/>
          <w:szCs w:val="24"/>
          <w:lang w:eastAsia="ar-SA"/>
        </w:rPr>
        <w:t xml:space="preserve">w celu </w:t>
      </w:r>
      <w:proofErr w:type="gramStart"/>
      <w:r w:rsidRPr="003C3732">
        <w:rPr>
          <w:bCs/>
          <w:sz w:val="24"/>
          <w:szCs w:val="24"/>
          <w:lang w:eastAsia="ar-SA"/>
        </w:rPr>
        <w:t>uaktualnienia</w:t>
      </w:r>
      <w:r w:rsidR="00A74640">
        <w:rPr>
          <w:bCs/>
          <w:sz w:val="24"/>
          <w:szCs w:val="24"/>
          <w:lang w:eastAsia="ar-SA"/>
        </w:rPr>
        <w:t xml:space="preserve">                  </w:t>
      </w:r>
      <w:r w:rsidRPr="003C3732">
        <w:rPr>
          <w:bCs/>
          <w:sz w:val="24"/>
          <w:szCs w:val="24"/>
          <w:lang w:eastAsia="ar-SA"/>
        </w:rPr>
        <w:t xml:space="preserve"> i</w:t>
      </w:r>
      <w:proofErr w:type="gramEnd"/>
      <w:r w:rsidRPr="003C3732">
        <w:rPr>
          <w:bCs/>
          <w:sz w:val="24"/>
          <w:szCs w:val="24"/>
          <w:lang w:eastAsia="ar-SA"/>
        </w:rPr>
        <w:t xml:space="preserve"> uzupeł</w:t>
      </w:r>
      <w:r w:rsidR="00E80B2D">
        <w:rPr>
          <w:bCs/>
          <w:sz w:val="24"/>
          <w:szCs w:val="24"/>
          <w:lang w:eastAsia="ar-SA"/>
        </w:rPr>
        <w:t>nienia wiedzy oraz umiejętności,</w:t>
      </w:r>
    </w:p>
    <w:p w:rsidR="00E80B2D" w:rsidRPr="00E80B2D" w:rsidRDefault="00E80B2D" w:rsidP="00E80B2D">
      <w:pPr>
        <w:pStyle w:val="Akapitzlist"/>
        <w:numPr>
          <w:ilvl w:val="0"/>
          <w:numId w:val="40"/>
        </w:numPr>
        <w:jc w:val="both"/>
        <w:rPr>
          <w:sz w:val="24"/>
          <w:szCs w:val="24"/>
        </w:rPr>
      </w:pPr>
      <w:r w:rsidRPr="00E80B2D">
        <w:rPr>
          <w:sz w:val="24"/>
          <w:szCs w:val="24"/>
        </w:rPr>
        <w:t xml:space="preserve">znajomość standardów opieki sprawowanej nad dziećmi w wieku do lat 3 (Rozporządzenie MRPiPS z dnia 13 grudnia 2024 r.) oraz Standardów Ochrony Małoletnich </w:t>
      </w:r>
      <w:proofErr w:type="gramStart"/>
      <w:r w:rsidRPr="00E80B2D">
        <w:rPr>
          <w:sz w:val="24"/>
          <w:szCs w:val="24"/>
        </w:rPr>
        <w:t xml:space="preserve">obowiązujących </w:t>
      </w:r>
      <w:r w:rsidR="00A74640">
        <w:rPr>
          <w:sz w:val="24"/>
          <w:szCs w:val="24"/>
        </w:rPr>
        <w:t xml:space="preserve">                      </w:t>
      </w:r>
      <w:r w:rsidRPr="00E80B2D">
        <w:rPr>
          <w:sz w:val="24"/>
          <w:szCs w:val="24"/>
        </w:rPr>
        <w:t>w</w:t>
      </w:r>
      <w:proofErr w:type="gramEnd"/>
      <w:r w:rsidRPr="00E80B2D">
        <w:rPr>
          <w:sz w:val="24"/>
          <w:szCs w:val="24"/>
        </w:rPr>
        <w:t xml:space="preserve"> Zespole</w:t>
      </w:r>
      <w:r>
        <w:rPr>
          <w:sz w:val="24"/>
          <w:szCs w:val="24"/>
        </w:rPr>
        <w:t xml:space="preserve"> Żłobków Miejskich w Bydgoszczy,</w:t>
      </w:r>
    </w:p>
    <w:p w:rsidR="00846D44" w:rsidRPr="00846D44" w:rsidRDefault="00064E7E" w:rsidP="00B34CCF">
      <w:pPr>
        <w:pStyle w:val="Akapitzlist"/>
        <w:numPr>
          <w:ilvl w:val="0"/>
          <w:numId w:val="40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nieskazanie</w:t>
      </w:r>
      <w:r w:rsidR="00846D44" w:rsidRPr="00846D44">
        <w:rPr>
          <w:sz w:val="24"/>
          <w:szCs w:val="24"/>
        </w:rPr>
        <w:t xml:space="preserve"> prawomocnym wyrokiem sądu za umyślne przestępstwo </w:t>
      </w:r>
      <w:proofErr w:type="gramStart"/>
      <w:r w:rsidR="00846D44" w:rsidRPr="00846D44">
        <w:rPr>
          <w:sz w:val="24"/>
          <w:szCs w:val="24"/>
        </w:rPr>
        <w:t xml:space="preserve">ścigane </w:t>
      </w:r>
      <w:r>
        <w:rPr>
          <w:sz w:val="24"/>
          <w:szCs w:val="24"/>
        </w:rPr>
        <w:t xml:space="preserve">                                </w:t>
      </w:r>
      <w:r w:rsidR="00846D44" w:rsidRPr="00846D44">
        <w:rPr>
          <w:sz w:val="24"/>
          <w:szCs w:val="24"/>
        </w:rPr>
        <w:t>z</w:t>
      </w:r>
      <w:proofErr w:type="gramEnd"/>
      <w:r w:rsidR="00846D44" w:rsidRPr="00846D44">
        <w:rPr>
          <w:sz w:val="24"/>
          <w:szCs w:val="24"/>
        </w:rPr>
        <w:t xml:space="preserve"> oskarżenia publicznego lub umyślne przestępstwo skarbowe,</w:t>
      </w:r>
    </w:p>
    <w:p w:rsidR="00846D44" w:rsidRDefault="00846D44" w:rsidP="00B34CCF">
      <w:pPr>
        <w:pStyle w:val="Akapitzlist"/>
        <w:numPr>
          <w:ilvl w:val="0"/>
          <w:numId w:val="40"/>
        </w:numPr>
        <w:suppressAutoHyphens/>
        <w:jc w:val="both"/>
        <w:rPr>
          <w:sz w:val="24"/>
          <w:szCs w:val="24"/>
        </w:rPr>
      </w:pPr>
      <w:proofErr w:type="gramStart"/>
      <w:r w:rsidRPr="00846D44">
        <w:rPr>
          <w:sz w:val="24"/>
          <w:szCs w:val="24"/>
        </w:rPr>
        <w:t>osoba</w:t>
      </w:r>
      <w:proofErr w:type="gramEnd"/>
      <w:r w:rsidRPr="00846D44">
        <w:rPr>
          <w:sz w:val="24"/>
          <w:szCs w:val="24"/>
        </w:rPr>
        <w:t>, która nie figuruje w bazie danych Rejestru Sprawców Przestępstw na Tle Seksualnym z dostępem ograniczonym lub nie została skazana prawomocnym wyrokiem za inne przestępstwo umyślne,</w:t>
      </w:r>
    </w:p>
    <w:p w:rsidR="00C9620E" w:rsidRDefault="00C9620E" w:rsidP="00950565">
      <w:pPr>
        <w:pStyle w:val="Akapitzlist"/>
        <w:numPr>
          <w:ilvl w:val="0"/>
          <w:numId w:val="35"/>
        </w:numPr>
        <w:suppressAutoHyphens/>
        <w:jc w:val="both"/>
        <w:rPr>
          <w:b/>
          <w:bCs/>
          <w:sz w:val="24"/>
          <w:szCs w:val="24"/>
          <w:lang w:eastAsia="ar-SA"/>
        </w:rPr>
      </w:pPr>
      <w:proofErr w:type="gramStart"/>
      <w:r w:rsidRPr="00950565">
        <w:rPr>
          <w:b/>
          <w:bCs/>
          <w:sz w:val="24"/>
          <w:szCs w:val="24"/>
          <w:lang w:eastAsia="ar-SA"/>
        </w:rPr>
        <w:t>dodatkowe</w:t>
      </w:r>
      <w:proofErr w:type="gramEnd"/>
      <w:r w:rsidRPr="00950565">
        <w:rPr>
          <w:b/>
          <w:bCs/>
          <w:sz w:val="24"/>
          <w:szCs w:val="24"/>
          <w:lang w:eastAsia="ar-SA"/>
        </w:rPr>
        <w:t>:</w:t>
      </w:r>
    </w:p>
    <w:p w:rsidR="00064E7E" w:rsidRPr="00064E7E" w:rsidRDefault="00064E7E" w:rsidP="00064E7E">
      <w:pPr>
        <w:pStyle w:val="Akapitzlist"/>
        <w:numPr>
          <w:ilvl w:val="0"/>
          <w:numId w:val="28"/>
        </w:numPr>
        <w:suppressAutoHyphens/>
        <w:jc w:val="both"/>
        <w:rPr>
          <w:bCs/>
          <w:sz w:val="24"/>
          <w:szCs w:val="24"/>
          <w:lang w:eastAsia="ar-SA"/>
        </w:rPr>
      </w:pPr>
      <w:proofErr w:type="gramStart"/>
      <w:r w:rsidRPr="00064E7E">
        <w:rPr>
          <w:bCs/>
          <w:sz w:val="24"/>
          <w:szCs w:val="24"/>
          <w:lang w:eastAsia="ar-SA"/>
        </w:rPr>
        <w:t>miły</w:t>
      </w:r>
      <w:proofErr w:type="gramEnd"/>
      <w:r w:rsidRPr="00064E7E">
        <w:rPr>
          <w:bCs/>
          <w:sz w:val="24"/>
          <w:szCs w:val="24"/>
          <w:lang w:eastAsia="ar-SA"/>
        </w:rPr>
        <w:t xml:space="preserve"> sposób bycia, kreatywność, empatia, uczynność, cierpliwość, konsekwencja, </w:t>
      </w:r>
    </w:p>
    <w:p w:rsidR="007237F7" w:rsidRPr="007237F7" w:rsidRDefault="00064E7E" w:rsidP="00064E7E">
      <w:pPr>
        <w:pStyle w:val="Akapitzlist"/>
        <w:numPr>
          <w:ilvl w:val="0"/>
          <w:numId w:val="28"/>
        </w:numPr>
        <w:suppressAutoHyphens/>
        <w:jc w:val="both"/>
        <w:rPr>
          <w:b/>
          <w:bCs/>
          <w:sz w:val="24"/>
          <w:szCs w:val="24"/>
          <w:lang w:eastAsia="ar-SA"/>
        </w:rPr>
      </w:pPr>
      <w:proofErr w:type="gramStart"/>
      <w:r w:rsidRPr="00064E7E">
        <w:rPr>
          <w:bCs/>
          <w:sz w:val="24"/>
          <w:szCs w:val="24"/>
          <w:lang w:eastAsia="ar-SA"/>
        </w:rPr>
        <w:t>samodzielność</w:t>
      </w:r>
      <w:proofErr w:type="gramEnd"/>
      <w:r w:rsidR="007237F7">
        <w:rPr>
          <w:bCs/>
          <w:sz w:val="24"/>
          <w:szCs w:val="24"/>
          <w:lang w:eastAsia="ar-SA"/>
        </w:rPr>
        <w:t>,</w:t>
      </w:r>
    </w:p>
    <w:p w:rsidR="00064E7E" w:rsidRPr="00064E7E" w:rsidRDefault="00064E7E" w:rsidP="00064E7E">
      <w:pPr>
        <w:pStyle w:val="Akapitzlist"/>
        <w:numPr>
          <w:ilvl w:val="0"/>
          <w:numId w:val="28"/>
        </w:numPr>
        <w:suppressAutoHyphens/>
        <w:jc w:val="both"/>
        <w:rPr>
          <w:b/>
          <w:bCs/>
          <w:sz w:val="24"/>
          <w:szCs w:val="24"/>
          <w:lang w:eastAsia="ar-SA"/>
        </w:rPr>
      </w:pPr>
      <w:proofErr w:type="gramStart"/>
      <w:r w:rsidRPr="00064E7E">
        <w:rPr>
          <w:bCs/>
          <w:sz w:val="24"/>
          <w:szCs w:val="24"/>
          <w:lang w:eastAsia="ar-SA"/>
        </w:rPr>
        <w:t>umiejętność</w:t>
      </w:r>
      <w:proofErr w:type="gramEnd"/>
      <w:r w:rsidRPr="00064E7E">
        <w:rPr>
          <w:bCs/>
          <w:sz w:val="24"/>
          <w:szCs w:val="24"/>
          <w:lang w:eastAsia="ar-SA"/>
        </w:rPr>
        <w:t xml:space="preserve"> pracy w</w:t>
      </w:r>
      <w:r w:rsidR="007237F7">
        <w:rPr>
          <w:bCs/>
          <w:sz w:val="24"/>
          <w:szCs w:val="24"/>
          <w:lang w:eastAsia="ar-SA"/>
        </w:rPr>
        <w:t xml:space="preserve"> grupie w sposób odpowiedzialny</w:t>
      </w:r>
      <w:r>
        <w:rPr>
          <w:bCs/>
          <w:sz w:val="24"/>
          <w:szCs w:val="24"/>
          <w:lang w:eastAsia="ar-SA"/>
        </w:rPr>
        <w:t xml:space="preserve"> </w:t>
      </w:r>
      <w:r w:rsidR="007237F7">
        <w:rPr>
          <w:bCs/>
          <w:sz w:val="24"/>
          <w:szCs w:val="24"/>
          <w:lang w:eastAsia="ar-SA"/>
        </w:rPr>
        <w:t xml:space="preserve">i </w:t>
      </w:r>
      <w:r w:rsidRPr="00064E7E">
        <w:rPr>
          <w:bCs/>
          <w:sz w:val="24"/>
          <w:szCs w:val="24"/>
          <w:lang w:eastAsia="ar-SA"/>
        </w:rPr>
        <w:t>bezpieczny,</w:t>
      </w:r>
    </w:p>
    <w:p w:rsidR="00846D44" w:rsidRPr="00846D44" w:rsidRDefault="00846D44" w:rsidP="00846D44">
      <w:pPr>
        <w:pStyle w:val="Akapitzlist"/>
        <w:numPr>
          <w:ilvl w:val="0"/>
          <w:numId w:val="28"/>
        </w:numPr>
        <w:suppressAutoHyphens/>
        <w:jc w:val="both"/>
        <w:rPr>
          <w:sz w:val="24"/>
          <w:szCs w:val="24"/>
          <w:lang w:eastAsia="ar-SA"/>
        </w:rPr>
      </w:pPr>
      <w:proofErr w:type="gramStart"/>
      <w:r w:rsidRPr="00846D44">
        <w:rPr>
          <w:sz w:val="24"/>
          <w:szCs w:val="24"/>
          <w:lang w:eastAsia="ar-SA"/>
        </w:rPr>
        <w:t>sumienność</w:t>
      </w:r>
      <w:proofErr w:type="gramEnd"/>
      <w:r w:rsidRPr="00846D44">
        <w:rPr>
          <w:sz w:val="24"/>
          <w:szCs w:val="24"/>
          <w:lang w:eastAsia="ar-SA"/>
        </w:rPr>
        <w:t>, odpowiedzialność i rzetelność w realizacji powierzonych zadań,</w:t>
      </w:r>
    </w:p>
    <w:p w:rsidR="00846D44" w:rsidRPr="00846D44" w:rsidRDefault="00846D44" w:rsidP="00846D44">
      <w:pPr>
        <w:pStyle w:val="Akapitzlist"/>
        <w:numPr>
          <w:ilvl w:val="0"/>
          <w:numId w:val="28"/>
        </w:numPr>
        <w:suppressAutoHyphens/>
        <w:jc w:val="both"/>
        <w:rPr>
          <w:sz w:val="24"/>
          <w:szCs w:val="24"/>
          <w:lang w:eastAsia="ar-SA"/>
        </w:rPr>
      </w:pPr>
      <w:proofErr w:type="gramStart"/>
      <w:r w:rsidRPr="00846D44">
        <w:rPr>
          <w:sz w:val="24"/>
          <w:szCs w:val="24"/>
          <w:lang w:eastAsia="ar-SA"/>
        </w:rPr>
        <w:t>kreatywność</w:t>
      </w:r>
      <w:proofErr w:type="gramEnd"/>
      <w:r w:rsidRPr="00846D44">
        <w:rPr>
          <w:sz w:val="24"/>
          <w:szCs w:val="24"/>
          <w:lang w:eastAsia="ar-SA"/>
        </w:rPr>
        <w:t xml:space="preserve"> i komunikatywność,</w:t>
      </w:r>
    </w:p>
    <w:p w:rsidR="00846D44" w:rsidRDefault="00846D44" w:rsidP="00846D44">
      <w:pPr>
        <w:pStyle w:val="Akapitzlist"/>
        <w:numPr>
          <w:ilvl w:val="0"/>
          <w:numId w:val="28"/>
        </w:numPr>
        <w:suppressAutoHyphens/>
        <w:jc w:val="both"/>
        <w:rPr>
          <w:sz w:val="24"/>
          <w:szCs w:val="24"/>
          <w:lang w:eastAsia="ar-SA"/>
        </w:rPr>
      </w:pPr>
      <w:proofErr w:type="gramStart"/>
      <w:r w:rsidRPr="00846D44">
        <w:rPr>
          <w:sz w:val="24"/>
          <w:szCs w:val="24"/>
          <w:lang w:eastAsia="ar-SA"/>
        </w:rPr>
        <w:t>umiej</w:t>
      </w:r>
      <w:r w:rsidR="00064E7E">
        <w:rPr>
          <w:sz w:val="24"/>
          <w:szCs w:val="24"/>
          <w:lang w:eastAsia="ar-SA"/>
        </w:rPr>
        <w:t>ętność</w:t>
      </w:r>
      <w:proofErr w:type="gramEnd"/>
      <w:r w:rsidR="00064E7E">
        <w:rPr>
          <w:sz w:val="24"/>
          <w:szCs w:val="24"/>
          <w:lang w:eastAsia="ar-SA"/>
        </w:rPr>
        <w:t xml:space="preserve"> dobrej organizacji pracy,</w:t>
      </w:r>
    </w:p>
    <w:p w:rsidR="00064E7E" w:rsidRPr="00064E7E" w:rsidRDefault="00064E7E" w:rsidP="00064E7E">
      <w:pPr>
        <w:pStyle w:val="Akapitzlist"/>
        <w:numPr>
          <w:ilvl w:val="0"/>
          <w:numId w:val="28"/>
        </w:numPr>
        <w:suppressAutoHyphens/>
        <w:jc w:val="both"/>
        <w:rPr>
          <w:sz w:val="24"/>
          <w:szCs w:val="24"/>
        </w:rPr>
      </w:pPr>
      <w:proofErr w:type="gramStart"/>
      <w:r w:rsidRPr="00846D44">
        <w:rPr>
          <w:sz w:val="24"/>
          <w:szCs w:val="24"/>
        </w:rPr>
        <w:t>nieposzlakowan</w:t>
      </w:r>
      <w:r>
        <w:rPr>
          <w:sz w:val="24"/>
          <w:szCs w:val="24"/>
        </w:rPr>
        <w:t>a</w:t>
      </w:r>
      <w:proofErr w:type="gramEnd"/>
      <w:r w:rsidRPr="00846D44">
        <w:rPr>
          <w:sz w:val="24"/>
          <w:szCs w:val="24"/>
        </w:rPr>
        <w:t xml:space="preserve"> opini</w:t>
      </w:r>
      <w:r>
        <w:rPr>
          <w:sz w:val="24"/>
          <w:szCs w:val="24"/>
        </w:rPr>
        <w:t>a</w:t>
      </w:r>
      <w:r w:rsidRPr="00846D44">
        <w:rPr>
          <w:sz w:val="24"/>
          <w:szCs w:val="24"/>
        </w:rPr>
        <w:t>.</w:t>
      </w:r>
    </w:p>
    <w:p w:rsidR="00B908F9" w:rsidRPr="00C9620E" w:rsidRDefault="00B908F9" w:rsidP="00064E7E">
      <w:pPr>
        <w:suppressAutoHyphens/>
        <w:jc w:val="both"/>
        <w:rPr>
          <w:sz w:val="24"/>
          <w:szCs w:val="24"/>
          <w:lang w:eastAsia="ar-SA"/>
        </w:rPr>
      </w:pPr>
    </w:p>
    <w:p w:rsidR="00C9620E" w:rsidRPr="00856570" w:rsidRDefault="00C9620E" w:rsidP="00856570">
      <w:pPr>
        <w:pStyle w:val="Akapitzlist"/>
        <w:numPr>
          <w:ilvl w:val="0"/>
          <w:numId w:val="41"/>
        </w:numPr>
        <w:suppressAutoHyphens/>
        <w:ind w:left="709" w:hanging="349"/>
        <w:jc w:val="both"/>
        <w:rPr>
          <w:b/>
          <w:bCs/>
          <w:sz w:val="24"/>
          <w:szCs w:val="24"/>
          <w:lang w:eastAsia="ar-SA"/>
        </w:rPr>
      </w:pPr>
      <w:r w:rsidRPr="00856570">
        <w:rPr>
          <w:b/>
          <w:bCs/>
          <w:sz w:val="24"/>
          <w:szCs w:val="24"/>
          <w:lang w:eastAsia="ar-SA"/>
        </w:rPr>
        <w:t>Zakres zadań wykonywanych na stanowisku obejmuje między innymi:</w:t>
      </w:r>
    </w:p>
    <w:p w:rsidR="00846D44" w:rsidRPr="00846D44" w:rsidRDefault="00846D44" w:rsidP="00846D44">
      <w:pPr>
        <w:numPr>
          <w:ilvl w:val="0"/>
          <w:numId w:val="29"/>
        </w:numPr>
        <w:suppressAutoHyphens/>
        <w:jc w:val="both"/>
        <w:rPr>
          <w:bCs/>
          <w:sz w:val="24"/>
          <w:szCs w:val="24"/>
          <w:lang w:eastAsia="ar-SA"/>
        </w:rPr>
      </w:pPr>
      <w:r w:rsidRPr="00846D44">
        <w:rPr>
          <w:bCs/>
          <w:sz w:val="24"/>
          <w:szCs w:val="24"/>
          <w:lang w:eastAsia="ar-SA"/>
        </w:rPr>
        <w:t xml:space="preserve">zapewnienie dziecku pełnego bezpieczeństwa pobytu w żłobku, </w:t>
      </w:r>
      <w:proofErr w:type="gramStart"/>
      <w:r w:rsidRPr="00846D44">
        <w:rPr>
          <w:bCs/>
          <w:sz w:val="24"/>
          <w:szCs w:val="24"/>
          <w:lang w:eastAsia="ar-SA"/>
        </w:rPr>
        <w:t>uwzględniając                         w</w:t>
      </w:r>
      <w:proofErr w:type="gramEnd"/>
      <w:r w:rsidRPr="00846D44">
        <w:rPr>
          <w:bCs/>
          <w:sz w:val="24"/>
          <w:szCs w:val="24"/>
          <w:lang w:eastAsia="ar-SA"/>
        </w:rPr>
        <w:t xml:space="preserve"> szczególności warunki ochrony higieniczno-sanitarnej i przeciwpożarowej,</w:t>
      </w:r>
    </w:p>
    <w:p w:rsidR="00846D44" w:rsidRPr="00846D44" w:rsidRDefault="00846D44" w:rsidP="00846D44">
      <w:pPr>
        <w:numPr>
          <w:ilvl w:val="0"/>
          <w:numId w:val="29"/>
        </w:numPr>
        <w:suppressAutoHyphens/>
        <w:jc w:val="both"/>
        <w:rPr>
          <w:bCs/>
          <w:sz w:val="24"/>
          <w:szCs w:val="24"/>
          <w:lang w:eastAsia="ar-SA"/>
        </w:rPr>
      </w:pPr>
      <w:proofErr w:type="gramStart"/>
      <w:r w:rsidRPr="00846D44">
        <w:rPr>
          <w:bCs/>
          <w:sz w:val="24"/>
          <w:szCs w:val="24"/>
          <w:lang w:eastAsia="ar-SA"/>
        </w:rPr>
        <w:t>zagwarantowanie</w:t>
      </w:r>
      <w:proofErr w:type="gramEnd"/>
      <w:r w:rsidRPr="00846D44">
        <w:rPr>
          <w:bCs/>
          <w:sz w:val="24"/>
          <w:szCs w:val="24"/>
          <w:lang w:eastAsia="ar-SA"/>
        </w:rPr>
        <w:t xml:space="preserve"> dziecku właściwej opieki pielęgnacyjnej oraz edukacyjnej, </w:t>
      </w:r>
      <w:r w:rsidR="00E80B2D">
        <w:rPr>
          <w:bCs/>
          <w:sz w:val="24"/>
          <w:szCs w:val="24"/>
          <w:lang w:eastAsia="ar-SA"/>
        </w:rPr>
        <w:t>zapewnienie warunków umożliwiających wspomaganie i stymulowanie indywidualnego rozwoju dziecka właściwego dla jego wieku,</w:t>
      </w:r>
    </w:p>
    <w:p w:rsidR="00846D44" w:rsidRPr="00846D44" w:rsidRDefault="0076347A" w:rsidP="00846D44">
      <w:pPr>
        <w:numPr>
          <w:ilvl w:val="0"/>
          <w:numId w:val="29"/>
        </w:numPr>
        <w:suppressAutoHyphens/>
        <w:jc w:val="both"/>
        <w:rPr>
          <w:bCs/>
          <w:sz w:val="24"/>
          <w:szCs w:val="24"/>
          <w:lang w:eastAsia="ar-SA"/>
        </w:rPr>
      </w:pPr>
      <w:proofErr w:type="gramStart"/>
      <w:r>
        <w:rPr>
          <w:bCs/>
          <w:sz w:val="24"/>
          <w:szCs w:val="24"/>
          <w:lang w:eastAsia="ar-SA"/>
        </w:rPr>
        <w:t>wspieranie</w:t>
      </w:r>
      <w:proofErr w:type="gramEnd"/>
      <w:r>
        <w:rPr>
          <w:bCs/>
          <w:sz w:val="24"/>
          <w:szCs w:val="24"/>
          <w:lang w:eastAsia="ar-SA"/>
        </w:rPr>
        <w:t xml:space="preserve"> samodzielności dzieci podczas s</w:t>
      </w:r>
      <w:r w:rsidR="00846D44" w:rsidRPr="00846D44">
        <w:rPr>
          <w:bCs/>
          <w:sz w:val="24"/>
          <w:szCs w:val="24"/>
          <w:lang w:eastAsia="ar-SA"/>
        </w:rPr>
        <w:t>pożywani</w:t>
      </w:r>
      <w:r>
        <w:rPr>
          <w:bCs/>
          <w:sz w:val="24"/>
          <w:szCs w:val="24"/>
          <w:lang w:eastAsia="ar-SA"/>
        </w:rPr>
        <w:t>a</w:t>
      </w:r>
      <w:r w:rsidR="00846D44" w:rsidRPr="00846D44">
        <w:rPr>
          <w:bCs/>
          <w:sz w:val="24"/>
          <w:szCs w:val="24"/>
          <w:lang w:eastAsia="ar-SA"/>
        </w:rPr>
        <w:t xml:space="preserve"> posiłków</w:t>
      </w:r>
      <w:r>
        <w:rPr>
          <w:bCs/>
          <w:sz w:val="24"/>
          <w:szCs w:val="24"/>
          <w:lang w:eastAsia="ar-SA"/>
        </w:rPr>
        <w:t xml:space="preserve"> oraz podczas czynności higienicznych, </w:t>
      </w:r>
    </w:p>
    <w:p w:rsidR="00846D44" w:rsidRPr="00E80B2D" w:rsidRDefault="00846D44" w:rsidP="00846D44">
      <w:pPr>
        <w:numPr>
          <w:ilvl w:val="0"/>
          <w:numId w:val="29"/>
        </w:numPr>
        <w:suppressAutoHyphens/>
        <w:jc w:val="both"/>
        <w:rPr>
          <w:b/>
          <w:bCs/>
          <w:sz w:val="24"/>
          <w:szCs w:val="24"/>
          <w:lang w:eastAsia="ar-SA"/>
        </w:rPr>
      </w:pPr>
      <w:proofErr w:type="gramStart"/>
      <w:r w:rsidRPr="00846D44">
        <w:rPr>
          <w:sz w:val="24"/>
          <w:szCs w:val="24"/>
          <w:lang w:eastAsia="ar-SA"/>
        </w:rPr>
        <w:lastRenderedPageBreak/>
        <w:t>planowanie</w:t>
      </w:r>
      <w:proofErr w:type="gramEnd"/>
      <w:r w:rsidRPr="00846D44">
        <w:rPr>
          <w:sz w:val="24"/>
          <w:szCs w:val="24"/>
          <w:lang w:eastAsia="ar-SA"/>
        </w:rPr>
        <w:t xml:space="preserve"> i organizowanie </w:t>
      </w:r>
      <w:r w:rsidR="00E80B2D">
        <w:rPr>
          <w:sz w:val="24"/>
          <w:szCs w:val="24"/>
          <w:lang w:eastAsia="ar-SA"/>
        </w:rPr>
        <w:t>aktywności dostosowanych do wieku i możliwości psychomotorycznych dzieci zgodnie ze standardami opieki nad dziećmi w wieku do lat 3,</w:t>
      </w:r>
    </w:p>
    <w:p w:rsidR="00E80B2D" w:rsidRPr="00E80B2D" w:rsidRDefault="00E80B2D" w:rsidP="00E80B2D">
      <w:pPr>
        <w:pStyle w:val="Akapitzlist"/>
        <w:numPr>
          <w:ilvl w:val="0"/>
          <w:numId w:val="29"/>
        </w:numPr>
        <w:jc w:val="both"/>
        <w:rPr>
          <w:bCs/>
          <w:sz w:val="24"/>
          <w:szCs w:val="24"/>
          <w:lang w:eastAsia="ar-SA"/>
        </w:rPr>
      </w:pPr>
      <w:r w:rsidRPr="00E80B2D">
        <w:rPr>
          <w:bCs/>
          <w:sz w:val="24"/>
          <w:szCs w:val="24"/>
          <w:lang w:eastAsia="ar-SA"/>
        </w:rPr>
        <w:t xml:space="preserve">przestrzeganie Standardów Ochrony Małoletnich obowiązujących w Zespole Żłobków Miejskich w Bydgoszczy, biorąc pod uwagę konieczność zapewnienia </w:t>
      </w:r>
      <w:proofErr w:type="gramStart"/>
      <w:r w:rsidRPr="00E80B2D">
        <w:rPr>
          <w:bCs/>
          <w:sz w:val="24"/>
          <w:szCs w:val="24"/>
          <w:lang w:eastAsia="ar-SA"/>
        </w:rPr>
        <w:t xml:space="preserve">dzieciom </w:t>
      </w:r>
      <w:r>
        <w:rPr>
          <w:bCs/>
          <w:sz w:val="24"/>
          <w:szCs w:val="24"/>
          <w:lang w:eastAsia="ar-SA"/>
        </w:rPr>
        <w:t xml:space="preserve">                                </w:t>
      </w:r>
      <w:r w:rsidRPr="00E80B2D">
        <w:rPr>
          <w:bCs/>
          <w:sz w:val="24"/>
          <w:szCs w:val="24"/>
          <w:lang w:eastAsia="ar-SA"/>
        </w:rPr>
        <w:t>w</w:t>
      </w:r>
      <w:proofErr w:type="gramEnd"/>
      <w:r w:rsidRPr="00E80B2D">
        <w:rPr>
          <w:bCs/>
          <w:sz w:val="24"/>
          <w:szCs w:val="24"/>
          <w:lang w:eastAsia="ar-SA"/>
        </w:rPr>
        <w:t xml:space="preserve"> wieku do lat 3 wysokiej jakości opieki, dostosowanej do ich potrzeb rozwojowych,</w:t>
      </w:r>
    </w:p>
    <w:p w:rsidR="00846D44" w:rsidRPr="00846D44" w:rsidRDefault="00846D44" w:rsidP="00846D44">
      <w:pPr>
        <w:numPr>
          <w:ilvl w:val="0"/>
          <w:numId w:val="29"/>
        </w:numPr>
        <w:suppressAutoHyphens/>
        <w:jc w:val="both"/>
        <w:rPr>
          <w:b/>
          <w:bCs/>
          <w:sz w:val="24"/>
          <w:szCs w:val="24"/>
          <w:lang w:eastAsia="ar-SA"/>
        </w:rPr>
      </w:pPr>
      <w:proofErr w:type="gramStart"/>
      <w:r w:rsidRPr="00846D44">
        <w:rPr>
          <w:sz w:val="24"/>
          <w:szCs w:val="24"/>
          <w:lang w:eastAsia="ar-SA"/>
        </w:rPr>
        <w:t>prowadzenie</w:t>
      </w:r>
      <w:proofErr w:type="gramEnd"/>
      <w:r w:rsidRPr="00846D44">
        <w:rPr>
          <w:sz w:val="24"/>
          <w:szCs w:val="24"/>
          <w:lang w:eastAsia="ar-SA"/>
        </w:rPr>
        <w:t xml:space="preserve"> dokumentacji związanej z pracą </w:t>
      </w:r>
      <w:r w:rsidR="0040404F">
        <w:rPr>
          <w:sz w:val="24"/>
          <w:szCs w:val="24"/>
          <w:lang w:eastAsia="ar-SA"/>
        </w:rPr>
        <w:t xml:space="preserve">opiekuńczo-wychowawczo-edukacyjną </w:t>
      </w:r>
      <w:r w:rsidRPr="00846D44">
        <w:rPr>
          <w:sz w:val="24"/>
          <w:szCs w:val="24"/>
          <w:lang w:eastAsia="ar-SA"/>
        </w:rPr>
        <w:t>(</w:t>
      </w:r>
      <w:r w:rsidR="00E80B2D">
        <w:rPr>
          <w:sz w:val="24"/>
          <w:szCs w:val="24"/>
          <w:lang w:eastAsia="ar-SA"/>
        </w:rPr>
        <w:t>scenariusze</w:t>
      </w:r>
      <w:r w:rsidRPr="00846D44">
        <w:rPr>
          <w:sz w:val="24"/>
          <w:szCs w:val="24"/>
          <w:lang w:eastAsia="ar-SA"/>
        </w:rPr>
        <w:t xml:space="preserve"> zajęć, plany pracy),</w:t>
      </w:r>
    </w:p>
    <w:p w:rsidR="00846D44" w:rsidRPr="00950565" w:rsidRDefault="00846D44" w:rsidP="00846D44">
      <w:pPr>
        <w:numPr>
          <w:ilvl w:val="0"/>
          <w:numId w:val="29"/>
        </w:numPr>
        <w:suppressAutoHyphens/>
        <w:jc w:val="both"/>
        <w:rPr>
          <w:b/>
          <w:bCs/>
          <w:sz w:val="24"/>
          <w:szCs w:val="24"/>
          <w:lang w:eastAsia="ar-SA"/>
        </w:rPr>
      </w:pPr>
      <w:proofErr w:type="gramStart"/>
      <w:r w:rsidRPr="00846D44">
        <w:rPr>
          <w:sz w:val="24"/>
          <w:szCs w:val="24"/>
          <w:lang w:eastAsia="ar-SA"/>
        </w:rPr>
        <w:t>współpraca</w:t>
      </w:r>
      <w:proofErr w:type="gramEnd"/>
      <w:r w:rsidRPr="00846D44">
        <w:rPr>
          <w:sz w:val="24"/>
          <w:szCs w:val="24"/>
          <w:lang w:eastAsia="ar-SA"/>
        </w:rPr>
        <w:t xml:space="preserve"> z rodzicami/opiekunami prawnymi w zakresie wychowania i rozwoju dziecka.</w:t>
      </w:r>
    </w:p>
    <w:p w:rsidR="00950565" w:rsidRPr="00846D44" w:rsidRDefault="00950565" w:rsidP="00950565">
      <w:pPr>
        <w:suppressAutoHyphens/>
        <w:ind w:left="720"/>
        <w:jc w:val="both"/>
        <w:rPr>
          <w:b/>
          <w:bCs/>
          <w:sz w:val="24"/>
          <w:szCs w:val="24"/>
          <w:lang w:eastAsia="ar-SA"/>
        </w:rPr>
      </w:pPr>
    </w:p>
    <w:p w:rsidR="00865172" w:rsidRPr="00865172" w:rsidRDefault="00865172" w:rsidP="00865172">
      <w:pPr>
        <w:numPr>
          <w:ilvl w:val="0"/>
          <w:numId w:val="47"/>
        </w:numPr>
        <w:suppressAutoHyphens/>
        <w:contextualSpacing/>
        <w:jc w:val="both"/>
        <w:rPr>
          <w:b/>
          <w:bCs/>
          <w:sz w:val="24"/>
          <w:szCs w:val="24"/>
          <w:lang w:eastAsia="ar-SA"/>
        </w:rPr>
      </w:pPr>
      <w:r w:rsidRPr="00865172">
        <w:rPr>
          <w:b/>
          <w:bCs/>
          <w:sz w:val="24"/>
          <w:szCs w:val="24"/>
          <w:lang w:eastAsia="ar-SA"/>
        </w:rPr>
        <w:t>Wymagane dokumenty</w:t>
      </w:r>
    </w:p>
    <w:p w:rsidR="00865172" w:rsidRPr="00865172" w:rsidRDefault="00865172" w:rsidP="00865172">
      <w:pPr>
        <w:numPr>
          <w:ilvl w:val="0"/>
          <w:numId w:val="44"/>
        </w:numPr>
        <w:suppressAutoHyphens/>
        <w:ind w:left="993" w:hanging="284"/>
        <w:contextualSpacing/>
        <w:jc w:val="both"/>
        <w:rPr>
          <w:bCs/>
          <w:sz w:val="24"/>
          <w:szCs w:val="24"/>
          <w:lang w:eastAsia="ar-SA"/>
        </w:rPr>
      </w:pPr>
      <w:r w:rsidRPr="00865172">
        <w:rPr>
          <w:bCs/>
          <w:sz w:val="24"/>
          <w:szCs w:val="24"/>
          <w:lang w:eastAsia="ar-SA"/>
        </w:rPr>
        <w:t>CV z uwzględnieniem dokładnego przebiegu pracy zawodowej,</w:t>
      </w:r>
    </w:p>
    <w:p w:rsidR="00865172" w:rsidRPr="00865172" w:rsidRDefault="00865172" w:rsidP="00865172">
      <w:pPr>
        <w:numPr>
          <w:ilvl w:val="0"/>
          <w:numId w:val="44"/>
        </w:numPr>
        <w:suppressAutoHyphens/>
        <w:ind w:left="993" w:hanging="284"/>
        <w:contextualSpacing/>
        <w:jc w:val="both"/>
        <w:rPr>
          <w:bCs/>
          <w:sz w:val="24"/>
          <w:szCs w:val="24"/>
          <w:lang w:eastAsia="ar-SA"/>
        </w:rPr>
      </w:pPr>
      <w:proofErr w:type="gramStart"/>
      <w:r w:rsidRPr="00865172">
        <w:rPr>
          <w:bCs/>
          <w:sz w:val="24"/>
          <w:szCs w:val="24"/>
          <w:lang w:eastAsia="ar-SA"/>
        </w:rPr>
        <w:t>list</w:t>
      </w:r>
      <w:proofErr w:type="gramEnd"/>
      <w:r w:rsidRPr="00865172">
        <w:rPr>
          <w:bCs/>
          <w:sz w:val="24"/>
          <w:szCs w:val="24"/>
          <w:lang w:eastAsia="ar-SA"/>
        </w:rPr>
        <w:t xml:space="preserve"> motywacyjny z uzasadnieniem przystąpienia do naboru,</w:t>
      </w:r>
    </w:p>
    <w:p w:rsidR="00865172" w:rsidRPr="00865172" w:rsidRDefault="00865172" w:rsidP="00865172">
      <w:pPr>
        <w:numPr>
          <w:ilvl w:val="0"/>
          <w:numId w:val="44"/>
        </w:numPr>
        <w:suppressAutoHyphens/>
        <w:ind w:left="993" w:hanging="284"/>
        <w:contextualSpacing/>
        <w:jc w:val="both"/>
        <w:rPr>
          <w:bCs/>
          <w:sz w:val="24"/>
          <w:szCs w:val="24"/>
          <w:lang w:eastAsia="ar-SA"/>
        </w:rPr>
      </w:pPr>
      <w:proofErr w:type="gramStart"/>
      <w:r w:rsidRPr="00865172">
        <w:rPr>
          <w:bCs/>
          <w:sz w:val="24"/>
          <w:szCs w:val="24"/>
          <w:lang w:eastAsia="ar-SA"/>
        </w:rPr>
        <w:t>kwestionariusz</w:t>
      </w:r>
      <w:proofErr w:type="gramEnd"/>
      <w:r w:rsidRPr="00865172">
        <w:rPr>
          <w:bCs/>
          <w:sz w:val="24"/>
          <w:szCs w:val="24"/>
          <w:lang w:eastAsia="ar-SA"/>
        </w:rPr>
        <w:t xml:space="preserve"> osobowy — </w:t>
      </w:r>
      <w:r w:rsidRPr="00865172">
        <w:rPr>
          <w:b/>
          <w:bCs/>
          <w:sz w:val="24"/>
          <w:szCs w:val="24"/>
          <w:lang w:eastAsia="ar-SA"/>
        </w:rPr>
        <w:t>załącznik nr 1</w:t>
      </w:r>
      <w:r w:rsidRPr="00865172">
        <w:rPr>
          <w:bCs/>
          <w:sz w:val="24"/>
          <w:szCs w:val="24"/>
          <w:lang w:eastAsia="ar-SA"/>
        </w:rPr>
        <w:t>,</w:t>
      </w:r>
    </w:p>
    <w:p w:rsidR="00865172" w:rsidRPr="00865172" w:rsidRDefault="00865172" w:rsidP="00865172">
      <w:pPr>
        <w:numPr>
          <w:ilvl w:val="0"/>
          <w:numId w:val="44"/>
        </w:numPr>
        <w:suppressAutoHyphens/>
        <w:ind w:left="993" w:hanging="284"/>
        <w:contextualSpacing/>
        <w:jc w:val="both"/>
        <w:rPr>
          <w:bCs/>
          <w:sz w:val="24"/>
          <w:szCs w:val="24"/>
          <w:lang w:eastAsia="ar-SA"/>
        </w:rPr>
      </w:pPr>
      <w:proofErr w:type="gramStart"/>
      <w:r w:rsidRPr="00865172">
        <w:rPr>
          <w:bCs/>
          <w:sz w:val="24"/>
          <w:szCs w:val="24"/>
          <w:lang w:eastAsia="ar-SA"/>
        </w:rPr>
        <w:t>aktualne</w:t>
      </w:r>
      <w:proofErr w:type="gramEnd"/>
      <w:r w:rsidRPr="00865172">
        <w:rPr>
          <w:bCs/>
          <w:sz w:val="24"/>
          <w:szCs w:val="24"/>
          <w:lang w:eastAsia="ar-SA"/>
        </w:rPr>
        <w:t xml:space="preserve"> badanie w kierunku nosicielstwa pałeczek Salmonella i </w:t>
      </w:r>
      <w:proofErr w:type="spellStart"/>
      <w:r w:rsidRPr="00865172">
        <w:rPr>
          <w:bCs/>
          <w:sz w:val="24"/>
          <w:szCs w:val="24"/>
          <w:lang w:eastAsia="ar-SA"/>
        </w:rPr>
        <w:t>Shigella</w:t>
      </w:r>
      <w:proofErr w:type="spellEnd"/>
      <w:r w:rsidRPr="00865172">
        <w:rPr>
          <w:bCs/>
          <w:sz w:val="24"/>
          <w:szCs w:val="24"/>
          <w:lang w:eastAsia="ar-SA"/>
        </w:rPr>
        <w:t>,</w:t>
      </w:r>
    </w:p>
    <w:p w:rsidR="00865172" w:rsidRPr="00865172" w:rsidRDefault="00865172" w:rsidP="00865172">
      <w:pPr>
        <w:numPr>
          <w:ilvl w:val="0"/>
          <w:numId w:val="44"/>
        </w:numPr>
        <w:suppressAutoHyphens/>
        <w:ind w:left="993" w:hanging="284"/>
        <w:contextualSpacing/>
        <w:jc w:val="both"/>
        <w:rPr>
          <w:bCs/>
          <w:sz w:val="24"/>
          <w:szCs w:val="24"/>
          <w:lang w:eastAsia="ar-SA"/>
        </w:rPr>
      </w:pPr>
      <w:proofErr w:type="gramStart"/>
      <w:r w:rsidRPr="00865172">
        <w:rPr>
          <w:bCs/>
          <w:sz w:val="24"/>
          <w:szCs w:val="24"/>
          <w:lang w:eastAsia="ar-SA"/>
        </w:rPr>
        <w:t>zaświadczenie</w:t>
      </w:r>
      <w:proofErr w:type="gramEnd"/>
      <w:r w:rsidRPr="00865172">
        <w:rPr>
          <w:bCs/>
          <w:sz w:val="24"/>
          <w:szCs w:val="24"/>
          <w:lang w:eastAsia="ar-SA"/>
        </w:rPr>
        <w:t xml:space="preserve"> o braku skazania prawomocnym wyrokiem sądu za umyślne przestępstwo ścigane z oskarżenia publicznego lub za umyślne przestępstwo skarbowe </w:t>
      </w:r>
      <w:r w:rsidRPr="00865172">
        <w:rPr>
          <w:bCs/>
          <w:sz w:val="24"/>
          <w:szCs w:val="24"/>
          <w:u w:val="single"/>
          <w:lang w:eastAsia="ar-SA"/>
        </w:rPr>
        <w:t>(zastrzega się, iż osoba wskazana przez komisję, jako najlepszy kandydat, będzie zobowiązana przedłożyć przed zawarciem umowy stosowne zaświadczenia z Krajowego Rejestru Karnego),</w:t>
      </w:r>
    </w:p>
    <w:p w:rsidR="00865172" w:rsidRPr="00865172" w:rsidRDefault="00865172" w:rsidP="00865172">
      <w:pPr>
        <w:numPr>
          <w:ilvl w:val="0"/>
          <w:numId w:val="44"/>
        </w:numPr>
        <w:suppressAutoHyphens/>
        <w:ind w:left="993" w:hanging="284"/>
        <w:contextualSpacing/>
        <w:jc w:val="both"/>
        <w:rPr>
          <w:bCs/>
          <w:sz w:val="24"/>
          <w:szCs w:val="24"/>
          <w:lang w:eastAsia="ar-SA"/>
        </w:rPr>
      </w:pPr>
      <w:proofErr w:type="gramStart"/>
      <w:r w:rsidRPr="00865172">
        <w:rPr>
          <w:bCs/>
          <w:sz w:val="24"/>
          <w:szCs w:val="24"/>
          <w:lang w:eastAsia="ar-SA"/>
        </w:rPr>
        <w:t>kserokopie</w:t>
      </w:r>
      <w:proofErr w:type="gramEnd"/>
      <w:r w:rsidRPr="00865172">
        <w:rPr>
          <w:bCs/>
          <w:sz w:val="24"/>
          <w:szCs w:val="24"/>
          <w:lang w:eastAsia="ar-SA"/>
        </w:rPr>
        <w:t>:</w:t>
      </w:r>
    </w:p>
    <w:p w:rsidR="00865172" w:rsidRPr="00865172" w:rsidRDefault="00865172" w:rsidP="00865172">
      <w:pPr>
        <w:numPr>
          <w:ilvl w:val="0"/>
          <w:numId w:val="45"/>
        </w:numPr>
        <w:tabs>
          <w:tab w:val="left" w:pos="993"/>
        </w:tabs>
        <w:suppressAutoHyphens/>
        <w:ind w:left="993" w:firstLine="0"/>
        <w:contextualSpacing/>
        <w:jc w:val="both"/>
        <w:rPr>
          <w:bCs/>
          <w:sz w:val="24"/>
          <w:szCs w:val="24"/>
          <w:lang w:eastAsia="ar-SA"/>
        </w:rPr>
      </w:pPr>
      <w:proofErr w:type="gramStart"/>
      <w:r w:rsidRPr="00865172">
        <w:rPr>
          <w:bCs/>
          <w:sz w:val="24"/>
          <w:szCs w:val="24"/>
          <w:lang w:eastAsia="ar-SA"/>
        </w:rPr>
        <w:t>dokumentów</w:t>
      </w:r>
      <w:proofErr w:type="gramEnd"/>
      <w:r w:rsidRPr="00865172">
        <w:rPr>
          <w:bCs/>
          <w:sz w:val="24"/>
          <w:szCs w:val="24"/>
          <w:lang w:eastAsia="ar-SA"/>
        </w:rPr>
        <w:t xml:space="preserve"> potwierdzających wykształcenie i kwalifikacje zawodowe,</w:t>
      </w:r>
    </w:p>
    <w:p w:rsidR="00865172" w:rsidRPr="00865172" w:rsidRDefault="00865172" w:rsidP="00865172">
      <w:pPr>
        <w:numPr>
          <w:ilvl w:val="0"/>
          <w:numId w:val="45"/>
        </w:numPr>
        <w:tabs>
          <w:tab w:val="left" w:pos="993"/>
        </w:tabs>
        <w:suppressAutoHyphens/>
        <w:ind w:left="993" w:firstLine="0"/>
        <w:contextualSpacing/>
        <w:jc w:val="both"/>
        <w:rPr>
          <w:bCs/>
          <w:sz w:val="24"/>
          <w:szCs w:val="24"/>
          <w:lang w:eastAsia="ar-SA"/>
        </w:rPr>
      </w:pPr>
      <w:proofErr w:type="gramStart"/>
      <w:r w:rsidRPr="00865172">
        <w:rPr>
          <w:bCs/>
          <w:sz w:val="24"/>
          <w:szCs w:val="24"/>
          <w:lang w:eastAsia="ar-SA"/>
        </w:rPr>
        <w:t>świadectw</w:t>
      </w:r>
      <w:proofErr w:type="gramEnd"/>
      <w:r w:rsidRPr="00865172">
        <w:rPr>
          <w:bCs/>
          <w:sz w:val="24"/>
          <w:szCs w:val="24"/>
          <w:lang w:eastAsia="ar-SA"/>
        </w:rPr>
        <w:t xml:space="preserve"> pracy potwierdzających wymagane doświadczenie,</w:t>
      </w:r>
    </w:p>
    <w:p w:rsidR="00865172" w:rsidRPr="00865172" w:rsidRDefault="00865172" w:rsidP="00865172">
      <w:pPr>
        <w:numPr>
          <w:ilvl w:val="0"/>
          <w:numId w:val="45"/>
        </w:numPr>
        <w:suppressAutoHyphens/>
        <w:ind w:left="1418" w:hanging="425"/>
        <w:contextualSpacing/>
        <w:jc w:val="both"/>
        <w:rPr>
          <w:bCs/>
          <w:sz w:val="24"/>
          <w:szCs w:val="24"/>
          <w:lang w:eastAsia="ar-SA"/>
        </w:rPr>
      </w:pPr>
      <w:r w:rsidRPr="00865172">
        <w:rPr>
          <w:bCs/>
          <w:sz w:val="24"/>
          <w:szCs w:val="24"/>
          <w:lang w:eastAsia="ar-SA"/>
        </w:rPr>
        <w:t xml:space="preserve">innych dokumentów potwierdzających dodatkowe uprawnienia i </w:t>
      </w:r>
      <w:proofErr w:type="gramStart"/>
      <w:r w:rsidRPr="00865172">
        <w:rPr>
          <w:bCs/>
          <w:sz w:val="24"/>
          <w:szCs w:val="24"/>
          <w:lang w:eastAsia="ar-SA"/>
        </w:rPr>
        <w:t>umiejętności                              (np</w:t>
      </w:r>
      <w:proofErr w:type="gramEnd"/>
      <w:r w:rsidRPr="00865172">
        <w:rPr>
          <w:bCs/>
          <w:sz w:val="24"/>
          <w:szCs w:val="24"/>
          <w:lang w:eastAsia="ar-SA"/>
        </w:rPr>
        <w:t>. o ukończonych kursach, szkoleniach itp.),</w:t>
      </w:r>
    </w:p>
    <w:p w:rsidR="00865172" w:rsidRPr="00865172" w:rsidRDefault="00865172" w:rsidP="00865172">
      <w:pPr>
        <w:numPr>
          <w:ilvl w:val="0"/>
          <w:numId w:val="44"/>
        </w:numPr>
        <w:suppressAutoHyphens/>
        <w:ind w:left="993" w:hanging="284"/>
        <w:contextualSpacing/>
        <w:jc w:val="both"/>
        <w:rPr>
          <w:bCs/>
          <w:sz w:val="24"/>
          <w:szCs w:val="24"/>
          <w:lang w:eastAsia="ar-SA"/>
        </w:rPr>
      </w:pPr>
      <w:r w:rsidRPr="00865172">
        <w:rPr>
          <w:bCs/>
          <w:sz w:val="24"/>
          <w:szCs w:val="24"/>
          <w:lang w:eastAsia="ar-SA"/>
        </w:rPr>
        <w:t xml:space="preserve">nieskazaniu prawomocnym wyrokiem sądu za umyślne przestępstwo </w:t>
      </w:r>
      <w:proofErr w:type="gramStart"/>
      <w:r w:rsidRPr="00865172">
        <w:rPr>
          <w:bCs/>
          <w:sz w:val="24"/>
          <w:szCs w:val="24"/>
          <w:lang w:eastAsia="ar-SA"/>
        </w:rPr>
        <w:t>ścigane                             z</w:t>
      </w:r>
      <w:proofErr w:type="gramEnd"/>
      <w:r w:rsidRPr="00865172">
        <w:rPr>
          <w:bCs/>
          <w:sz w:val="24"/>
          <w:szCs w:val="24"/>
          <w:lang w:eastAsia="ar-SA"/>
        </w:rPr>
        <w:t xml:space="preserve"> oskarżenia publicznego lub umyślne przestępstwo skarbowe, rękojmi należytego sprawowania opieki nad dziećmi, braku pozbawienia władzy rodzicielskiej oraz zawieszenia i ograniczenia władzy rodzicielskiej, wypełnianiu obowiązku alimentacyjnego, w przypadku, gdy taki obowiązek został nałożony na podstawie tytułu wykonawczego pochodzącego lub zatwierdzonego przez sąd, nie figurowaniu w bazie danych Rejestru Sprawców Przestępstw w Tle Seksualnym z dostępem ograniczonym, przetwarzaniu danych osobowych - </w:t>
      </w:r>
      <w:r w:rsidRPr="00865172">
        <w:rPr>
          <w:b/>
          <w:bCs/>
          <w:sz w:val="24"/>
          <w:szCs w:val="24"/>
          <w:lang w:eastAsia="ar-SA"/>
        </w:rPr>
        <w:t>załącznik nr 2</w:t>
      </w:r>
      <w:r w:rsidRPr="00865172">
        <w:rPr>
          <w:bCs/>
          <w:sz w:val="24"/>
          <w:szCs w:val="24"/>
          <w:lang w:eastAsia="ar-SA"/>
        </w:rPr>
        <w:t>,</w:t>
      </w:r>
    </w:p>
    <w:p w:rsidR="00865172" w:rsidRPr="00865172" w:rsidRDefault="00865172" w:rsidP="00865172">
      <w:pPr>
        <w:numPr>
          <w:ilvl w:val="0"/>
          <w:numId w:val="44"/>
        </w:numPr>
        <w:suppressAutoHyphens/>
        <w:ind w:left="993" w:hanging="284"/>
        <w:contextualSpacing/>
        <w:jc w:val="both"/>
        <w:rPr>
          <w:bCs/>
          <w:sz w:val="24"/>
          <w:szCs w:val="24"/>
          <w:lang w:eastAsia="ar-SA"/>
        </w:rPr>
      </w:pPr>
      <w:proofErr w:type="gramStart"/>
      <w:r w:rsidRPr="00865172">
        <w:rPr>
          <w:bCs/>
          <w:sz w:val="24"/>
          <w:szCs w:val="24"/>
          <w:lang w:eastAsia="ar-SA"/>
        </w:rPr>
        <w:t>oświadczenie</w:t>
      </w:r>
      <w:proofErr w:type="gramEnd"/>
      <w:r w:rsidRPr="00865172">
        <w:rPr>
          <w:bCs/>
          <w:sz w:val="24"/>
          <w:szCs w:val="24"/>
          <w:lang w:eastAsia="ar-SA"/>
        </w:rPr>
        <w:t xml:space="preserve"> w trybie art. 21 z dnia 13 maja 2016 r. o przeciwdziałaniu zagrożeniom przestępczością na tle seksualnym (tj. Dz. U. </w:t>
      </w:r>
      <w:r>
        <w:rPr>
          <w:bCs/>
          <w:sz w:val="24"/>
          <w:szCs w:val="24"/>
          <w:lang w:eastAsia="ar-SA"/>
        </w:rPr>
        <w:t xml:space="preserve">2024 </w:t>
      </w:r>
      <w:proofErr w:type="gramStart"/>
      <w:r>
        <w:rPr>
          <w:bCs/>
          <w:sz w:val="24"/>
          <w:szCs w:val="24"/>
          <w:lang w:eastAsia="ar-SA"/>
        </w:rPr>
        <w:t>poz</w:t>
      </w:r>
      <w:proofErr w:type="gramEnd"/>
      <w:r>
        <w:rPr>
          <w:bCs/>
          <w:sz w:val="24"/>
          <w:szCs w:val="24"/>
          <w:lang w:eastAsia="ar-SA"/>
        </w:rPr>
        <w:t xml:space="preserve">. 1802 z </w:t>
      </w:r>
      <w:proofErr w:type="spellStart"/>
      <w:r>
        <w:rPr>
          <w:bCs/>
          <w:sz w:val="24"/>
          <w:szCs w:val="24"/>
          <w:lang w:eastAsia="ar-SA"/>
        </w:rPr>
        <w:t>późń</w:t>
      </w:r>
      <w:proofErr w:type="spellEnd"/>
      <w:r>
        <w:rPr>
          <w:bCs/>
          <w:sz w:val="24"/>
          <w:szCs w:val="24"/>
          <w:lang w:eastAsia="ar-SA"/>
        </w:rPr>
        <w:t xml:space="preserve">. </w:t>
      </w:r>
      <w:proofErr w:type="gramStart"/>
      <w:r>
        <w:rPr>
          <w:bCs/>
          <w:sz w:val="24"/>
          <w:szCs w:val="24"/>
          <w:lang w:eastAsia="ar-SA"/>
        </w:rPr>
        <w:t>zm</w:t>
      </w:r>
      <w:proofErr w:type="gramEnd"/>
      <w:r>
        <w:rPr>
          <w:bCs/>
          <w:sz w:val="24"/>
          <w:szCs w:val="24"/>
          <w:lang w:eastAsia="ar-SA"/>
        </w:rPr>
        <w:t xml:space="preserve">.) - </w:t>
      </w:r>
      <w:r w:rsidRPr="00865172">
        <w:rPr>
          <w:b/>
          <w:bCs/>
          <w:sz w:val="24"/>
          <w:szCs w:val="24"/>
          <w:lang w:eastAsia="ar-SA"/>
        </w:rPr>
        <w:t>załącznik nr 3</w:t>
      </w:r>
      <w:r w:rsidRPr="00865172">
        <w:rPr>
          <w:bCs/>
          <w:sz w:val="24"/>
          <w:szCs w:val="24"/>
          <w:lang w:eastAsia="ar-SA"/>
        </w:rPr>
        <w:t>.</w:t>
      </w:r>
    </w:p>
    <w:p w:rsidR="00865172" w:rsidRPr="00865172" w:rsidRDefault="00865172" w:rsidP="00865172">
      <w:pPr>
        <w:suppressAutoHyphens/>
        <w:contextualSpacing/>
        <w:jc w:val="both"/>
        <w:rPr>
          <w:b/>
          <w:bCs/>
          <w:i/>
          <w:sz w:val="24"/>
          <w:szCs w:val="24"/>
          <w:lang w:eastAsia="ar-SA"/>
        </w:rPr>
      </w:pPr>
    </w:p>
    <w:p w:rsidR="00865172" w:rsidRDefault="00865172" w:rsidP="00865172">
      <w:pPr>
        <w:numPr>
          <w:ilvl w:val="0"/>
          <w:numId w:val="47"/>
        </w:numPr>
        <w:suppressAutoHyphens/>
        <w:contextualSpacing/>
        <w:jc w:val="both"/>
        <w:rPr>
          <w:b/>
          <w:bCs/>
          <w:sz w:val="24"/>
          <w:szCs w:val="24"/>
          <w:lang w:eastAsia="ar-SA"/>
        </w:rPr>
      </w:pPr>
      <w:r w:rsidRPr="00865172">
        <w:rPr>
          <w:b/>
          <w:bCs/>
          <w:sz w:val="24"/>
          <w:szCs w:val="24"/>
          <w:lang w:eastAsia="ar-SA"/>
        </w:rPr>
        <w:t xml:space="preserve">Warunki zatrudnienia: </w:t>
      </w:r>
    </w:p>
    <w:p w:rsidR="00865172" w:rsidRPr="00865172" w:rsidRDefault="00865172" w:rsidP="00865172">
      <w:pPr>
        <w:suppressAutoHyphens/>
        <w:ind w:left="720"/>
        <w:contextualSpacing/>
        <w:jc w:val="both"/>
        <w:rPr>
          <w:bCs/>
          <w:sz w:val="24"/>
          <w:szCs w:val="24"/>
          <w:lang w:eastAsia="ar-SA"/>
        </w:rPr>
      </w:pPr>
      <w:r w:rsidRPr="00865172">
        <w:rPr>
          <w:bCs/>
          <w:sz w:val="24"/>
          <w:szCs w:val="24"/>
          <w:lang w:eastAsia="ar-SA"/>
        </w:rPr>
        <w:t xml:space="preserve">Umowa o pracę – na etat </w:t>
      </w:r>
    </w:p>
    <w:p w:rsidR="00865172" w:rsidRPr="00865172" w:rsidRDefault="00865172" w:rsidP="00865172">
      <w:pPr>
        <w:suppressAutoHyphens/>
        <w:contextualSpacing/>
        <w:jc w:val="both"/>
        <w:rPr>
          <w:b/>
          <w:bCs/>
          <w:sz w:val="24"/>
          <w:szCs w:val="24"/>
          <w:lang w:eastAsia="ar-SA"/>
        </w:rPr>
      </w:pPr>
    </w:p>
    <w:p w:rsidR="00865172" w:rsidRPr="00865172" w:rsidRDefault="00865172" w:rsidP="00865172">
      <w:pPr>
        <w:numPr>
          <w:ilvl w:val="0"/>
          <w:numId w:val="47"/>
        </w:numPr>
        <w:suppressAutoHyphens/>
        <w:contextualSpacing/>
        <w:jc w:val="both"/>
        <w:rPr>
          <w:b/>
          <w:bCs/>
          <w:sz w:val="24"/>
          <w:szCs w:val="24"/>
          <w:lang w:eastAsia="ar-SA"/>
        </w:rPr>
      </w:pPr>
      <w:r w:rsidRPr="00865172">
        <w:rPr>
          <w:b/>
          <w:bCs/>
          <w:sz w:val="24"/>
          <w:szCs w:val="24"/>
          <w:lang w:eastAsia="ar-SA"/>
        </w:rPr>
        <w:t>Sposób i termin składania ofert</w:t>
      </w:r>
    </w:p>
    <w:p w:rsidR="00865172" w:rsidRPr="00865172" w:rsidRDefault="00865172" w:rsidP="00865172">
      <w:pPr>
        <w:suppressAutoHyphens/>
        <w:ind w:left="709"/>
        <w:contextualSpacing/>
        <w:jc w:val="both"/>
        <w:rPr>
          <w:bCs/>
          <w:sz w:val="24"/>
          <w:szCs w:val="24"/>
          <w:lang w:eastAsia="ar-SA"/>
        </w:rPr>
      </w:pPr>
      <w:r w:rsidRPr="00865172">
        <w:rPr>
          <w:bCs/>
          <w:sz w:val="24"/>
          <w:szCs w:val="24"/>
          <w:lang w:eastAsia="ar-SA"/>
        </w:rPr>
        <w:t xml:space="preserve">Oferty należy składać w zamkniętych kopertach z podanym na kopercie </w:t>
      </w:r>
      <w:proofErr w:type="gramStart"/>
      <w:r w:rsidRPr="00865172">
        <w:rPr>
          <w:bCs/>
          <w:sz w:val="24"/>
          <w:szCs w:val="24"/>
          <w:lang w:eastAsia="ar-SA"/>
        </w:rPr>
        <w:t>imieniem                        i</w:t>
      </w:r>
      <w:proofErr w:type="gramEnd"/>
      <w:r w:rsidRPr="00865172">
        <w:rPr>
          <w:bCs/>
          <w:sz w:val="24"/>
          <w:szCs w:val="24"/>
          <w:lang w:eastAsia="ar-SA"/>
        </w:rPr>
        <w:t xml:space="preserve"> nazwiskiem, adresem zwrotnym oraz dopiskiem: </w:t>
      </w:r>
      <w:r w:rsidRPr="00865172">
        <w:rPr>
          <w:bCs/>
          <w:i/>
          <w:sz w:val="24"/>
          <w:szCs w:val="24"/>
          <w:lang w:eastAsia="ar-SA"/>
        </w:rPr>
        <w:t xml:space="preserve">"Nabór nr </w:t>
      </w:r>
      <w:r>
        <w:rPr>
          <w:bCs/>
          <w:i/>
          <w:sz w:val="24"/>
          <w:szCs w:val="24"/>
          <w:lang w:eastAsia="ar-SA"/>
        </w:rPr>
        <w:t>4</w:t>
      </w:r>
      <w:r w:rsidRPr="00865172">
        <w:rPr>
          <w:bCs/>
          <w:i/>
          <w:sz w:val="24"/>
          <w:szCs w:val="24"/>
          <w:lang w:eastAsia="ar-SA"/>
        </w:rPr>
        <w:t xml:space="preserve">/2026 na stanowisko </w:t>
      </w:r>
      <w:r>
        <w:rPr>
          <w:bCs/>
          <w:i/>
          <w:sz w:val="24"/>
          <w:szCs w:val="24"/>
          <w:lang w:eastAsia="ar-SA"/>
        </w:rPr>
        <w:t>Opiekuna/Opiekunki</w:t>
      </w:r>
      <w:r w:rsidRPr="00865172">
        <w:rPr>
          <w:bCs/>
          <w:i/>
          <w:sz w:val="24"/>
          <w:szCs w:val="24"/>
          <w:lang w:eastAsia="ar-SA"/>
        </w:rPr>
        <w:t xml:space="preserve">" </w:t>
      </w:r>
      <w:r w:rsidRPr="00865172">
        <w:rPr>
          <w:bCs/>
          <w:sz w:val="24"/>
          <w:szCs w:val="24"/>
          <w:lang w:eastAsia="ar-SA"/>
        </w:rPr>
        <w:t xml:space="preserve"> w terminie do dnia </w:t>
      </w:r>
      <w:r w:rsidR="00CD0B8B">
        <w:rPr>
          <w:bCs/>
          <w:sz w:val="24"/>
          <w:szCs w:val="24"/>
          <w:lang w:eastAsia="ar-SA"/>
        </w:rPr>
        <w:t>30</w:t>
      </w:r>
      <w:r w:rsidRPr="00865172">
        <w:rPr>
          <w:bCs/>
          <w:sz w:val="24"/>
          <w:szCs w:val="24"/>
          <w:lang w:eastAsia="ar-SA"/>
        </w:rPr>
        <w:t xml:space="preserve"> </w:t>
      </w:r>
      <w:r w:rsidR="00CD0B8B">
        <w:rPr>
          <w:bCs/>
          <w:sz w:val="24"/>
          <w:szCs w:val="24"/>
          <w:lang w:eastAsia="ar-SA"/>
        </w:rPr>
        <w:t>kwietnia</w:t>
      </w:r>
      <w:r w:rsidRPr="00865172">
        <w:rPr>
          <w:bCs/>
          <w:sz w:val="24"/>
          <w:szCs w:val="24"/>
          <w:lang w:eastAsia="ar-SA"/>
        </w:rPr>
        <w:t xml:space="preserve"> 202</w:t>
      </w:r>
      <w:r>
        <w:rPr>
          <w:bCs/>
          <w:sz w:val="24"/>
          <w:szCs w:val="24"/>
          <w:lang w:eastAsia="ar-SA"/>
        </w:rPr>
        <w:t>6</w:t>
      </w:r>
      <w:r w:rsidRPr="00865172">
        <w:rPr>
          <w:bCs/>
          <w:sz w:val="24"/>
          <w:szCs w:val="24"/>
          <w:lang w:eastAsia="ar-SA"/>
        </w:rPr>
        <w:t xml:space="preserve"> r., do godziny 14:00</w:t>
      </w:r>
    </w:p>
    <w:p w:rsidR="00865172" w:rsidRPr="00865172" w:rsidRDefault="00865172" w:rsidP="00865172">
      <w:pPr>
        <w:numPr>
          <w:ilvl w:val="0"/>
          <w:numId w:val="46"/>
        </w:numPr>
        <w:suppressAutoHyphens/>
        <w:contextualSpacing/>
        <w:jc w:val="both"/>
        <w:rPr>
          <w:bCs/>
          <w:sz w:val="24"/>
          <w:szCs w:val="24"/>
          <w:lang w:eastAsia="ar-SA"/>
        </w:rPr>
      </w:pPr>
      <w:proofErr w:type="gramStart"/>
      <w:r w:rsidRPr="00865172">
        <w:rPr>
          <w:bCs/>
          <w:sz w:val="24"/>
          <w:szCs w:val="24"/>
          <w:lang w:eastAsia="ar-SA"/>
        </w:rPr>
        <w:t>w</w:t>
      </w:r>
      <w:proofErr w:type="gramEnd"/>
      <w:r w:rsidRPr="00865172">
        <w:rPr>
          <w:bCs/>
          <w:sz w:val="24"/>
          <w:szCs w:val="24"/>
          <w:lang w:eastAsia="ar-SA"/>
        </w:rPr>
        <w:t xml:space="preserve"> sekretariacie Zespołu Żłobków Miejskich, ul. Chrobrego 14 w Bydgoszczy pokój nr 1 lub</w:t>
      </w:r>
    </w:p>
    <w:p w:rsidR="00A74640" w:rsidRPr="00A74640" w:rsidRDefault="00865172" w:rsidP="00A74640">
      <w:pPr>
        <w:numPr>
          <w:ilvl w:val="0"/>
          <w:numId w:val="46"/>
        </w:numPr>
        <w:suppressAutoHyphens/>
        <w:contextualSpacing/>
        <w:jc w:val="both"/>
        <w:rPr>
          <w:bCs/>
          <w:sz w:val="24"/>
          <w:szCs w:val="24"/>
          <w:lang w:eastAsia="ar-SA"/>
        </w:rPr>
      </w:pPr>
      <w:proofErr w:type="gramStart"/>
      <w:r w:rsidRPr="00865172">
        <w:rPr>
          <w:bCs/>
          <w:sz w:val="24"/>
          <w:szCs w:val="24"/>
          <w:lang w:eastAsia="ar-SA"/>
        </w:rPr>
        <w:t>przesłać</w:t>
      </w:r>
      <w:proofErr w:type="gramEnd"/>
      <w:r w:rsidRPr="00865172">
        <w:rPr>
          <w:bCs/>
          <w:sz w:val="24"/>
          <w:szCs w:val="24"/>
          <w:lang w:eastAsia="ar-SA"/>
        </w:rPr>
        <w:t xml:space="preserve"> pocztą na adres Zespół Żłobków Miejskich, ul. Chrobrego 14, 85-047 Bydgoszcz (liczy się data wpływu oferty).</w:t>
      </w:r>
    </w:p>
    <w:p w:rsidR="00865172" w:rsidRPr="00865172" w:rsidRDefault="00865172" w:rsidP="00865172">
      <w:pPr>
        <w:suppressAutoHyphens/>
        <w:contextualSpacing/>
        <w:jc w:val="both"/>
        <w:rPr>
          <w:bCs/>
          <w:sz w:val="24"/>
          <w:szCs w:val="24"/>
          <w:lang w:eastAsia="ar-SA"/>
        </w:rPr>
      </w:pPr>
    </w:p>
    <w:p w:rsidR="00865172" w:rsidRPr="00865172" w:rsidRDefault="00865172" w:rsidP="00865172">
      <w:pPr>
        <w:suppressAutoHyphens/>
        <w:contextualSpacing/>
        <w:jc w:val="both"/>
        <w:rPr>
          <w:bCs/>
          <w:sz w:val="24"/>
          <w:szCs w:val="24"/>
          <w:lang w:eastAsia="ar-SA"/>
        </w:rPr>
      </w:pPr>
      <w:r w:rsidRPr="00865172">
        <w:rPr>
          <w:bCs/>
          <w:sz w:val="24"/>
          <w:szCs w:val="24"/>
          <w:lang w:eastAsia="ar-SA"/>
        </w:rPr>
        <w:t xml:space="preserve">Oferty złożone po upływie terminu określonego do ich przyjmowania nie będą rozpatrywane. </w:t>
      </w:r>
    </w:p>
    <w:p w:rsidR="00865172" w:rsidRPr="00865172" w:rsidRDefault="00865172" w:rsidP="00865172">
      <w:pPr>
        <w:suppressAutoHyphens/>
        <w:contextualSpacing/>
        <w:jc w:val="both"/>
        <w:rPr>
          <w:bCs/>
          <w:sz w:val="24"/>
          <w:szCs w:val="24"/>
          <w:lang w:eastAsia="ar-SA"/>
        </w:rPr>
      </w:pPr>
      <w:r w:rsidRPr="00865172">
        <w:rPr>
          <w:bCs/>
          <w:sz w:val="24"/>
          <w:szCs w:val="24"/>
          <w:lang w:eastAsia="ar-SA"/>
        </w:rPr>
        <w:t>Zespół Żłobków Miejskich w Bydgoszczy zastrzega sobie prawo powiadomienia telefonicznego wyłącznie tych osób, które przejdą do kolejnego etapu naboru po ocenie formalnej.</w:t>
      </w:r>
    </w:p>
    <w:p w:rsidR="00865172" w:rsidRPr="00865172" w:rsidRDefault="00865172" w:rsidP="00865172">
      <w:pPr>
        <w:suppressAutoHyphens/>
        <w:contextualSpacing/>
        <w:jc w:val="both"/>
        <w:rPr>
          <w:b/>
          <w:bCs/>
          <w:sz w:val="24"/>
          <w:szCs w:val="24"/>
          <w:lang w:eastAsia="ar-SA"/>
        </w:rPr>
      </w:pPr>
      <w:r w:rsidRPr="00865172">
        <w:rPr>
          <w:bCs/>
          <w:sz w:val="24"/>
          <w:szCs w:val="24"/>
          <w:lang w:eastAsia="ar-SA"/>
        </w:rPr>
        <w:t>Informacje o ostatecznych wynikach nab</w:t>
      </w:r>
      <w:r>
        <w:rPr>
          <w:bCs/>
          <w:sz w:val="24"/>
          <w:szCs w:val="24"/>
          <w:lang w:eastAsia="ar-SA"/>
        </w:rPr>
        <w:t xml:space="preserve">oru będą umieszczone na stronie </w:t>
      </w:r>
      <w:proofErr w:type="gramStart"/>
      <w:r>
        <w:rPr>
          <w:bCs/>
          <w:sz w:val="24"/>
          <w:szCs w:val="24"/>
          <w:lang w:eastAsia="ar-SA"/>
        </w:rPr>
        <w:t xml:space="preserve">internetowej  </w:t>
      </w:r>
      <w:hyperlink r:id="rId9" w:history="1">
        <w:proofErr w:type="gramEnd"/>
        <w:r w:rsidRPr="00865172">
          <w:rPr>
            <w:rStyle w:val="Hipercze"/>
            <w:bCs/>
            <w:sz w:val="24"/>
            <w:szCs w:val="24"/>
            <w:lang w:eastAsia="ar-SA"/>
          </w:rPr>
          <w:t>www.zlobkibydgoskie.lo.pl</w:t>
        </w:r>
      </w:hyperlink>
      <w:r w:rsidRPr="00865172">
        <w:rPr>
          <w:bCs/>
          <w:sz w:val="24"/>
          <w:szCs w:val="24"/>
          <w:lang w:eastAsia="ar-SA"/>
        </w:rPr>
        <w:t xml:space="preserve">, opublikowanie w Biuletynie Informacji Publicznej Zespołu Żłobków Miejskich </w:t>
      </w:r>
      <w:hyperlink r:id="rId10" w:history="1">
        <w:r w:rsidRPr="00865172">
          <w:rPr>
            <w:rStyle w:val="Hipercze"/>
            <w:bCs/>
            <w:sz w:val="24"/>
            <w:szCs w:val="24"/>
            <w:lang w:eastAsia="ar-SA"/>
          </w:rPr>
          <w:t>www.bip.zlobkibydgoskie.lo.pl</w:t>
        </w:r>
      </w:hyperlink>
      <w:r w:rsidRPr="00865172">
        <w:rPr>
          <w:bCs/>
          <w:sz w:val="24"/>
          <w:szCs w:val="24"/>
          <w:lang w:eastAsia="ar-SA"/>
        </w:rPr>
        <w:t xml:space="preserve"> oraz na tablicy informacyjnej ZŻM.</w:t>
      </w:r>
    </w:p>
    <w:p w:rsidR="00BE1C31" w:rsidRPr="006C0BF1" w:rsidRDefault="00BE1C31" w:rsidP="006C0BF1">
      <w:pPr>
        <w:rPr>
          <w:szCs w:val="22"/>
        </w:rPr>
      </w:pPr>
      <w:bookmarkStart w:id="0" w:name="_GoBack"/>
      <w:bookmarkEnd w:id="0"/>
    </w:p>
    <w:sectPr w:rsidR="00BE1C31" w:rsidRPr="006C0BF1" w:rsidSect="00A74640">
      <w:headerReference w:type="default" r:id="rId11"/>
      <w:footerReference w:type="default" r:id="rId12"/>
      <w:pgSz w:w="11906" w:h="16838"/>
      <w:pgMar w:top="238" w:right="1418" w:bottom="28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951" w:rsidRDefault="00683951" w:rsidP="003A542C">
      <w:r>
        <w:separator/>
      </w:r>
    </w:p>
  </w:endnote>
  <w:endnote w:type="continuationSeparator" w:id="0">
    <w:p w:rsidR="00683951" w:rsidRDefault="00683951" w:rsidP="003A5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ttawa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2E2" w:rsidRPr="002E7974" w:rsidRDefault="00EB42E2" w:rsidP="00122978">
    <w:pPr>
      <w:pStyle w:val="Stopka"/>
      <w:jc w:val="center"/>
      <w:rPr>
        <w:color w:val="595959" w:themeColor="text1" w:themeTint="A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951" w:rsidRDefault="00683951" w:rsidP="003A542C">
      <w:r>
        <w:separator/>
      </w:r>
    </w:p>
  </w:footnote>
  <w:footnote w:type="continuationSeparator" w:id="0">
    <w:p w:rsidR="00683951" w:rsidRDefault="00683951" w:rsidP="003A54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2E2" w:rsidRDefault="00EB42E2" w:rsidP="00CC2DE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2"/>
    <w:multiLevelType w:val="singleLevel"/>
    <w:tmpl w:val="790404E4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A827A9"/>
    <w:multiLevelType w:val="hybridMultilevel"/>
    <w:tmpl w:val="47305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4166E7"/>
    <w:multiLevelType w:val="hybridMultilevel"/>
    <w:tmpl w:val="0854CF64"/>
    <w:lvl w:ilvl="0" w:tplc="79088C2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0C042890"/>
    <w:multiLevelType w:val="hybridMultilevel"/>
    <w:tmpl w:val="B2785CDC"/>
    <w:lvl w:ilvl="0" w:tplc="00000001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4F67CB"/>
    <w:multiLevelType w:val="hybridMultilevel"/>
    <w:tmpl w:val="32B80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CA007C6"/>
    <w:multiLevelType w:val="hybridMultilevel"/>
    <w:tmpl w:val="DE260E18"/>
    <w:lvl w:ilvl="0" w:tplc="A4943B16">
      <w:start w:val="1"/>
      <w:numFmt w:val="lowerLetter"/>
      <w:lvlText w:val="%1.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151791"/>
    <w:multiLevelType w:val="hybridMultilevel"/>
    <w:tmpl w:val="761CA3B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6C5007"/>
    <w:multiLevelType w:val="hybridMultilevel"/>
    <w:tmpl w:val="D548BE80"/>
    <w:lvl w:ilvl="0" w:tplc="C43833F0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854620"/>
    <w:multiLevelType w:val="hybridMultilevel"/>
    <w:tmpl w:val="CF6CF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806621C"/>
    <w:multiLevelType w:val="hybridMultilevel"/>
    <w:tmpl w:val="0FDCBB00"/>
    <w:lvl w:ilvl="0" w:tplc="BE905534">
      <w:start w:val="1"/>
      <w:numFmt w:val="lowerLetter"/>
      <w:lvlText w:val="%1."/>
      <w:lvlJc w:val="left"/>
      <w:pPr>
        <w:ind w:left="108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89C4EC4"/>
    <w:multiLevelType w:val="hybridMultilevel"/>
    <w:tmpl w:val="ECFE96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9243091"/>
    <w:multiLevelType w:val="hybridMultilevel"/>
    <w:tmpl w:val="ECC256D2"/>
    <w:lvl w:ilvl="0" w:tplc="22CC3C06">
      <w:start w:val="1"/>
      <w:numFmt w:val="decimal"/>
      <w:lvlText w:val="%1)"/>
      <w:lvlJc w:val="left"/>
      <w:pPr>
        <w:ind w:left="9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5">
    <w:nsid w:val="19272E16"/>
    <w:multiLevelType w:val="hybridMultilevel"/>
    <w:tmpl w:val="7B72619C"/>
    <w:lvl w:ilvl="0" w:tplc="79088C2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1D6D0A11"/>
    <w:multiLevelType w:val="hybridMultilevel"/>
    <w:tmpl w:val="8D300A58"/>
    <w:lvl w:ilvl="0" w:tplc="4740BE28">
      <w:start w:val="1"/>
      <w:numFmt w:val="low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975A7E"/>
    <w:multiLevelType w:val="hybridMultilevel"/>
    <w:tmpl w:val="BFDC1132"/>
    <w:lvl w:ilvl="0" w:tplc="79088C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890536B"/>
    <w:multiLevelType w:val="hybridMultilevel"/>
    <w:tmpl w:val="3940A6FE"/>
    <w:lvl w:ilvl="0" w:tplc="327C2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E67C2F"/>
    <w:multiLevelType w:val="hybridMultilevel"/>
    <w:tmpl w:val="D5FE2DBA"/>
    <w:lvl w:ilvl="0" w:tplc="7E4EFE8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6D6BBF"/>
    <w:multiLevelType w:val="hybridMultilevel"/>
    <w:tmpl w:val="D8FCCF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61E6CE9"/>
    <w:multiLevelType w:val="hybridMultilevel"/>
    <w:tmpl w:val="0E10D45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372B3E"/>
    <w:multiLevelType w:val="hybridMultilevel"/>
    <w:tmpl w:val="8A124958"/>
    <w:lvl w:ilvl="0" w:tplc="D7FC8F8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65F260D"/>
    <w:multiLevelType w:val="hybridMultilevel"/>
    <w:tmpl w:val="C2E08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204FE4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0C76162"/>
    <w:multiLevelType w:val="hybridMultilevel"/>
    <w:tmpl w:val="C2E08F9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04FE4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744ACF"/>
    <w:multiLevelType w:val="hybridMultilevel"/>
    <w:tmpl w:val="BAB2C7D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87506AA"/>
    <w:multiLevelType w:val="multilevel"/>
    <w:tmpl w:val="1E842E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48C038B3"/>
    <w:multiLevelType w:val="hybridMultilevel"/>
    <w:tmpl w:val="11B237A2"/>
    <w:lvl w:ilvl="0" w:tplc="C70A5D26">
      <w:start w:val="1"/>
      <w:numFmt w:val="decimal"/>
      <w:lvlText w:val="%1."/>
      <w:lvlJc w:val="left"/>
      <w:pPr>
        <w:ind w:left="720" w:hanging="360"/>
      </w:pPr>
      <w:rPr>
        <w:rFonts w:ascii="Ottawa" w:eastAsia="Times New Roman" w:hAnsi="Ottawa" w:cs="Ottawa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A1B2678"/>
    <w:multiLevelType w:val="hybridMultilevel"/>
    <w:tmpl w:val="4F92FB0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2C510E"/>
    <w:multiLevelType w:val="multilevel"/>
    <w:tmpl w:val="E75A086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2BF23E2"/>
    <w:multiLevelType w:val="hybridMultilevel"/>
    <w:tmpl w:val="B85062D8"/>
    <w:lvl w:ilvl="0" w:tplc="5E320F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712B87"/>
    <w:multiLevelType w:val="hybridMultilevel"/>
    <w:tmpl w:val="DA28CF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4268A2"/>
    <w:multiLevelType w:val="hybridMultilevel"/>
    <w:tmpl w:val="047EB104"/>
    <w:lvl w:ilvl="0" w:tplc="A4943B16">
      <w:start w:val="1"/>
      <w:numFmt w:val="lowerLetter"/>
      <w:lvlText w:val="%1.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0851CFD"/>
    <w:multiLevelType w:val="hybridMultilevel"/>
    <w:tmpl w:val="6722004A"/>
    <w:lvl w:ilvl="0" w:tplc="88406986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63F865AE"/>
    <w:multiLevelType w:val="hybridMultilevel"/>
    <w:tmpl w:val="353C9CEA"/>
    <w:lvl w:ilvl="0" w:tplc="FF923B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6C5C3C"/>
    <w:multiLevelType w:val="hybridMultilevel"/>
    <w:tmpl w:val="C2E08F9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04FE4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9C6602"/>
    <w:multiLevelType w:val="hybridMultilevel"/>
    <w:tmpl w:val="49C44EAC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>
    <w:nsid w:val="708C074D"/>
    <w:multiLevelType w:val="hybridMultilevel"/>
    <w:tmpl w:val="9AFC42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0E67350"/>
    <w:multiLevelType w:val="hybridMultilevel"/>
    <w:tmpl w:val="45868C6A"/>
    <w:lvl w:ilvl="0" w:tplc="79088C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34456EB"/>
    <w:multiLevelType w:val="hybridMultilevel"/>
    <w:tmpl w:val="F40AD774"/>
    <w:lvl w:ilvl="0" w:tplc="0494DCF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260A9A"/>
    <w:multiLevelType w:val="hybridMultilevel"/>
    <w:tmpl w:val="9796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</w:num>
  <w:num w:numId="11">
    <w:abstractNumId w:val="16"/>
  </w:num>
  <w:num w:numId="12">
    <w:abstractNumId w:val="39"/>
  </w:num>
  <w:num w:numId="13">
    <w:abstractNumId w:val="38"/>
  </w:num>
  <w:num w:numId="14">
    <w:abstractNumId w:val="26"/>
  </w:num>
  <w:num w:numId="15">
    <w:abstractNumId w:val="1"/>
  </w:num>
  <w:num w:numId="16">
    <w:abstractNumId w:val="24"/>
  </w:num>
  <w:num w:numId="17">
    <w:abstractNumId w:val="4"/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2"/>
  </w:num>
  <w:num w:numId="24">
    <w:abstractNumId w:val="3"/>
  </w:num>
  <w:num w:numId="25">
    <w:abstractNumId w:val="40"/>
  </w:num>
  <w:num w:numId="26">
    <w:abstractNumId w:val="21"/>
  </w:num>
  <w:num w:numId="27">
    <w:abstractNumId w:val="22"/>
  </w:num>
  <w:num w:numId="28">
    <w:abstractNumId w:val="14"/>
  </w:num>
  <w:num w:numId="29">
    <w:abstractNumId w:val="31"/>
  </w:num>
  <w:num w:numId="30">
    <w:abstractNumId w:val="6"/>
  </w:num>
  <w:num w:numId="31">
    <w:abstractNumId w:val="32"/>
  </w:num>
  <w:num w:numId="32">
    <w:abstractNumId w:val="20"/>
  </w:num>
  <w:num w:numId="33">
    <w:abstractNumId w:val="9"/>
  </w:num>
  <w:num w:numId="34">
    <w:abstractNumId w:val="41"/>
  </w:num>
  <w:num w:numId="35">
    <w:abstractNumId w:val="33"/>
  </w:num>
  <w:num w:numId="36">
    <w:abstractNumId w:val="10"/>
  </w:num>
  <w:num w:numId="37">
    <w:abstractNumId w:val="13"/>
  </w:num>
  <w:num w:numId="38">
    <w:abstractNumId w:val="19"/>
  </w:num>
  <w:num w:numId="39">
    <w:abstractNumId w:val="23"/>
  </w:num>
  <w:num w:numId="40">
    <w:abstractNumId w:val="42"/>
  </w:num>
  <w:num w:numId="41">
    <w:abstractNumId w:val="18"/>
  </w:num>
  <w:num w:numId="42">
    <w:abstractNumId w:val="15"/>
  </w:num>
  <w:num w:numId="43">
    <w:abstractNumId w:val="27"/>
  </w:num>
  <w:num w:numId="44">
    <w:abstractNumId w:val="36"/>
  </w:num>
  <w:num w:numId="45">
    <w:abstractNumId w:val="17"/>
  </w:num>
  <w:num w:numId="46">
    <w:abstractNumId w:val="5"/>
  </w:num>
  <w:num w:numId="47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42C"/>
    <w:rsid w:val="000016E2"/>
    <w:rsid w:val="000232C1"/>
    <w:rsid w:val="00031501"/>
    <w:rsid w:val="0003545F"/>
    <w:rsid w:val="000469EF"/>
    <w:rsid w:val="0004708D"/>
    <w:rsid w:val="00064E7E"/>
    <w:rsid w:val="0007004B"/>
    <w:rsid w:val="0007611D"/>
    <w:rsid w:val="0009332F"/>
    <w:rsid w:val="00095133"/>
    <w:rsid w:val="000B1BB2"/>
    <w:rsid w:val="000B7A5B"/>
    <w:rsid w:val="000D7C08"/>
    <w:rsid w:val="000E4052"/>
    <w:rsid w:val="000E6070"/>
    <w:rsid w:val="000F2790"/>
    <w:rsid w:val="000F660F"/>
    <w:rsid w:val="00103D09"/>
    <w:rsid w:val="00114AD8"/>
    <w:rsid w:val="001162C2"/>
    <w:rsid w:val="00122978"/>
    <w:rsid w:val="00134132"/>
    <w:rsid w:val="0013676C"/>
    <w:rsid w:val="00146469"/>
    <w:rsid w:val="00161F4F"/>
    <w:rsid w:val="00177951"/>
    <w:rsid w:val="001B17C6"/>
    <w:rsid w:val="001B4AAD"/>
    <w:rsid w:val="001E2AFE"/>
    <w:rsid w:val="001F0DAF"/>
    <w:rsid w:val="001F7485"/>
    <w:rsid w:val="00224261"/>
    <w:rsid w:val="00231800"/>
    <w:rsid w:val="00233CBB"/>
    <w:rsid w:val="00243B79"/>
    <w:rsid w:val="002548C0"/>
    <w:rsid w:val="00256A21"/>
    <w:rsid w:val="002572E9"/>
    <w:rsid w:val="00263472"/>
    <w:rsid w:val="002673B3"/>
    <w:rsid w:val="00276E06"/>
    <w:rsid w:val="00286A57"/>
    <w:rsid w:val="002A7C67"/>
    <w:rsid w:val="002D53E2"/>
    <w:rsid w:val="002E7974"/>
    <w:rsid w:val="002F05B1"/>
    <w:rsid w:val="00301569"/>
    <w:rsid w:val="003117C8"/>
    <w:rsid w:val="00312BA9"/>
    <w:rsid w:val="0034184E"/>
    <w:rsid w:val="00355960"/>
    <w:rsid w:val="00364373"/>
    <w:rsid w:val="0036706F"/>
    <w:rsid w:val="00370249"/>
    <w:rsid w:val="003774AB"/>
    <w:rsid w:val="003A542C"/>
    <w:rsid w:val="003B4E6C"/>
    <w:rsid w:val="003C36F5"/>
    <w:rsid w:val="003C3732"/>
    <w:rsid w:val="003D2B1B"/>
    <w:rsid w:val="003E60B0"/>
    <w:rsid w:val="003E7874"/>
    <w:rsid w:val="0040404F"/>
    <w:rsid w:val="00404366"/>
    <w:rsid w:val="00417D48"/>
    <w:rsid w:val="00420E17"/>
    <w:rsid w:val="0043664C"/>
    <w:rsid w:val="00442BAF"/>
    <w:rsid w:val="00451AAB"/>
    <w:rsid w:val="00451BB3"/>
    <w:rsid w:val="00475C7B"/>
    <w:rsid w:val="00481E1C"/>
    <w:rsid w:val="004A5780"/>
    <w:rsid w:val="004A5A37"/>
    <w:rsid w:val="004B3F59"/>
    <w:rsid w:val="004E59C5"/>
    <w:rsid w:val="004F1502"/>
    <w:rsid w:val="00513207"/>
    <w:rsid w:val="005308CE"/>
    <w:rsid w:val="005371F6"/>
    <w:rsid w:val="00541ED7"/>
    <w:rsid w:val="00566AD1"/>
    <w:rsid w:val="005B341A"/>
    <w:rsid w:val="005B48A3"/>
    <w:rsid w:val="005B7B4B"/>
    <w:rsid w:val="005C16EB"/>
    <w:rsid w:val="005C539F"/>
    <w:rsid w:val="005C6230"/>
    <w:rsid w:val="005C762B"/>
    <w:rsid w:val="00601D17"/>
    <w:rsid w:val="00601E13"/>
    <w:rsid w:val="00615165"/>
    <w:rsid w:val="00662B6A"/>
    <w:rsid w:val="00683951"/>
    <w:rsid w:val="00693383"/>
    <w:rsid w:val="006B0729"/>
    <w:rsid w:val="006B3A9E"/>
    <w:rsid w:val="006C0BF1"/>
    <w:rsid w:val="006C14E2"/>
    <w:rsid w:val="006E4EEA"/>
    <w:rsid w:val="006E6A08"/>
    <w:rsid w:val="006E7512"/>
    <w:rsid w:val="006F71FC"/>
    <w:rsid w:val="007041E7"/>
    <w:rsid w:val="00712D3C"/>
    <w:rsid w:val="00716F62"/>
    <w:rsid w:val="007237F7"/>
    <w:rsid w:val="00730637"/>
    <w:rsid w:val="00731690"/>
    <w:rsid w:val="007429E8"/>
    <w:rsid w:val="00743028"/>
    <w:rsid w:val="007551E5"/>
    <w:rsid w:val="00757BE8"/>
    <w:rsid w:val="00762D02"/>
    <w:rsid w:val="0076347A"/>
    <w:rsid w:val="00772EE5"/>
    <w:rsid w:val="0078483E"/>
    <w:rsid w:val="007865D8"/>
    <w:rsid w:val="00787426"/>
    <w:rsid w:val="00797F5F"/>
    <w:rsid w:val="007A1170"/>
    <w:rsid w:val="007B4CC6"/>
    <w:rsid w:val="007B77B8"/>
    <w:rsid w:val="007D2F52"/>
    <w:rsid w:val="007E53BF"/>
    <w:rsid w:val="007E67CC"/>
    <w:rsid w:val="00804020"/>
    <w:rsid w:val="0083427B"/>
    <w:rsid w:val="008347D7"/>
    <w:rsid w:val="008407B8"/>
    <w:rsid w:val="0084412F"/>
    <w:rsid w:val="00846D44"/>
    <w:rsid w:val="00856570"/>
    <w:rsid w:val="00862FD8"/>
    <w:rsid w:val="00864A9E"/>
    <w:rsid w:val="00865172"/>
    <w:rsid w:val="008832EC"/>
    <w:rsid w:val="00897C18"/>
    <w:rsid w:val="008C043B"/>
    <w:rsid w:val="008C267A"/>
    <w:rsid w:val="008C65A4"/>
    <w:rsid w:val="008D2CC2"/>
    <w:rsid w:val="008E7BF7"/>
    <w:rsid w:val="008E7F1A"/>
    <w:rsid w:val="008F3CC0"/>
    <w:rsid w:val="00913FF2"/>
    <w:rsid w:val="009155B1"/>
    <w:rsid w:val="00921D53"/>
    <w:rsid w:val="00922483"/>
    <w:rsid w:val="00923A5E"/>
    <w:rsid w:val="009366C5"/>
    <w:rsid w:val="009367B6"/>
    <w:rsid w:val="009370F0"/>
    <w:rsid w:val="009468AF"/>
    <w:rsid w:val="00950565"/>
    <w:rsid w:val="009824AC"/>
    <w:rsid w:val="009865A3"/>
    <w:rsid w:val="0099212A"/>
    <w:rsid w:val="00996563"/>
    <w:rsid w:val="009967AC"/>
    <w:rsid w:val="009A256F"/>
    <w:rsid w:val="009A5892"/>
    <w:rsid w:val="009C326D"/>
    <w:rsid w:val="009C7498"/>
    <w:rsid w:val="009E6DD4"/>
    <w:rsid w:val="009F103E"/>
    <w:rsid w:val="009F1F0C"/>
    <w:rsid w:val="009F66CE"/>
    <w:rsid w:val="00A014D9"/>
    <w:rsid w:val="00A019B0"/>
    <w:rsid w:val="00A15F6B"/>
    <w:rsid w:val="00A27117"/>
    <w:rsid w:val="00A27492"/>
    <w:rsid w:val="00A53377"/>
    <w:rsid w:val="00A67473"/>
    <w:rsid w:val="00A74640"/>
    <w:rsid w:val="00A937E2"/>
    <w:rsid w:val="00A9465F"/>
    <w:rsid w:val="00AA7F66"/>
    <w:rsid w:val="00AB2153"/>
    <w:rsid w:val="00AC638F"/>
    <w:rsid w:val="00AE60C6"/>
    <w:rsid w:val="00AF7359"/>
    <w:rsid w:val="00B03669"/>
    <w:rsid w:val="00B219B2"/>
    <w:rsid w:val="00B244A4"/>
    <w:rsid w:val="00B30EF4"/>
    <w:rsid w:val="00B34CCF"/>
    <w:rsid w:val="00B35A08"/>
    <w:rsid w:val="00B624CE"/>
    <w:rsid w:val="00B65C4E"/>
    <w:rsid w:val="00B7522A"/>
    <w:rsid w:val="00B854A0"/>
    <w:rsid w:val="00B908F9"/>
    <w:rsid w:val="00BA7C0E"/>
    <w:rsid w:val="00BB0519"/>
    <w:rsid w:val="00BD2C94"/>
    <w:rsid w:val="00BE1C31"/>
    <w:rsid w:val="00BE2400"/>
    <w:rsid w:val="00C0036C"/>
    <w:rsid w:val="00C01BD8"/>
    <w:rsid w:val="00C1532B"/>
    <w:rsid w:val="00C32D9F"/>
    <w:rsid w:val="00C33608"/>
    <w:rsid w:val="00C45A7A"/>
    <w:rsid w:val="00C546A2"/>
    <w:rsid w:val="00C5666C"/>
    <w:rsid w:val="00C60761"/>
    <w:rsid w:val="00C662E8"/>
    <w:rsid w:val="00C66E5A"/>
    <w:rsid w:val="00C83F59"/>
    <w:rsid w:val="00C9620E"/>
    <w:rsid w:val="00CB63FE"/>
    <w:rsid w:val="00CB6D01"/>
    <w:rsid w:val="00CC1E9C"/>
    <w:rsid w:val="00CC2DEA"/>
    <w:rsid w:val="00CD0B8B"/>
    <w:rsid w:val="00CD41F6"/>
    <w:rsid w:val="00CE10F3"/>
    <w:rsid w:val="00D00104"/>
    <w:rsid w:val="00D148A6"/>
    <w:rsid w:val="00D14F85"/>
    <w:rsid w:val="00D2236B"/>
    <w:rsid w:val="00D23535"/>
    <w:rsid w:val="00D35357"/>
    <w:rsid w:val="00D373B4"/>
    <w:rsid w:val="00D41C23"/>
    <w:rsid w:val="00D579E4"/>
    <w:rsid w:val="00D6459D"/>
    <w:rsid w:val="00D67DE7"/>
    <w:rsid w:val="00D87DA3"/>
    <w:rsid w:val="00D96ECD"/>
    <w:rsid w:val="00DA5253"/>
    <w:rsid w:val="00DA6BC2"/>
    <w:rsid w:val="00DB21ED"/>
    <w:rsid w:val="00DB6395"/>
    <w:rsid w:val="00DC03C3"/>
    <w:rsid w:val="00DC442D"/>
    <w:rsid w:val="00DC74CA"/>
    <w:rsid w:val="00DC798E"/>
    <w:rsid w:val="00DD654B"/>
    <w:rsid w:val="00DE73C5"/>
    <w:rsid w:val="00DF1927"/>
    <w:rsid w:val="00DF6FB5"/>
    <w:rsid w:val="00E0162F"/>
    <w:rsid w:val="00E15BED"/>
    <w:rsid w:val="00E163ED"/>
    <w:rsid w:val="00E214BC"/>
    <w:rsid w:val="00E43E09"/>
    <w:rsid w:val="00E47F03"/>
    <w:rsid w:val="00E5308E"/>
    <w:rsid w:val="00E547D6"/>
    <w:rsid w:val="00E643D4"/>
    <w:rsid w:val="00E7371C"/>
    <w:rsid w:val="00E80B2D"/>
    <w:rsid w:val="00E81598"/>
    <w:rsid w:val="00E8477A"/>
    <w:rsid w:val="00E86AA8"/>
    <w:rsid w:val="00E878C8"/>
    <w:rsid w:val="00E97DA5"/>
    <w:rsid w:val="00EB42E2"/>
    <w:rsid w:val="00EB44B5"/>
    <w:rsid w:val="00EB5910"/>
    <w:rsid w:val="00ED00D5"/>
    <w:rsid w:val="00EE6C80"/>
    <w:rsid w:val="00F31E6F"/>
    <w:rsid w:val="00F34BDE"/>
    <w:rsid w:val="00F364F3"/>
    <w:rsid w:val="00F554F2"/>
    <w:rsid w:val="00F67F8E"/>
    <w:rsid w:val="00F74E65"/>
    <w:rsid w:val="00F91F6C"/>
    <w:rsid w:val="00F93AC8"/>
    <w:rsid w:val="00F9771F"/>
    <w:rsid w:val="00FA3E10"/>
    <w:rsid w:val="00FC04A4"/>
    <w:rsid w:val="00FC287E"/>
    <w:rsid w:val="00FC6148"/>
    <w:rsid w:val="00FE2EE0"/>
    <w:rsid w:val="00FF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15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34132"/>
    <w:pPr>
      <w:keepNext/>
      <w:jc w:val="both"/>
      <w:outlineLvl w:val="0"/>
    </w:pPr>
    <w:rPr>
      <w:i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E1C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E1C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A54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A542C"/>
  </w:style>
  <w:style w:type="paragraph" w:styleId="Stopka">
    <w:name w:val="footer"/>
    <w:basedOn w:val="Normalny"/>
    <w:link w:val="StopkaZnak"/>
    <w:uiPriority w:val="99"/>
    <w:unhideWhenUsed/>
    <w:rsid w:val="003A54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542C"/>
  </w:style>
  <w:style w:type="paragraph" w:styleId="Tekstdymka">
    <w:name w:val="Balloon Text"/>
    <w:basedOn w:val="Normalny"/>
    <w:link w:val="TekstdymkaZnak"/>
    <w:uiPriority w:val="99"/>
    <w:semiHidden/>
    <w:unhideWhenUsed/>
    <w:rsid w:val="003A54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542C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301569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015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301569"/>
    <w:pPr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30156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Default">
    <w:name w:val="Default"/>
    <w:rsid w:val="003015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301569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301569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paragraf-inline">
    <w:name w:val="paragraf-inline"/>
    <w:basedOn w:val="Normalny"/>
    <w:rsid w:val="00301569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2297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134132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E1C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E1C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semiHidden/>
    <w:locked/>
    <w:rsid w:val="00E0162F"/>
    <w:rPr>
      <w:rFonts w:ascii="Times New Roman" w:eastAsia="Calibri" w:hAnsi="Times New Roman" w:cs="Times New Roman"/>
      <w:sz w:val="20"/>
      <w:szCs w:val="20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semiHidden/>
    <w:unhideWhenUsed/>
    <w:qFormat/>
    <w:rsid w:val="00E0162F"/>
    <w:rPr>
      <w:rFonts w:eastAsia="Calibri"/>
      <w:lang w:eastAsia="en-US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E0162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semiHidden/>
    <w:unhideWhenUsed/>
    <w:rsid w:val="00E0162F"/>
    <w:rPr>
      <w:rFonts w:ascii="Times New Roman" w:hAnsi="Times New Roman" w:cs="Times New Roman" w:hint="default"/>
      <w:vertAlign w:val="superscript"/>
    </w:rPr>
  </w:style>
  <w:style w:type="character" w:styleId="Hipercze">
    <w:name w:val="Hyperlink"/>
    <w:basedOn w:val="Domylnaczcionkaakapitu"/>
    <w:uiPriority w:val="99"/>
    <w:unhideWhenUsed/>
    <w:rsid w:val="008651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15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34132"/>
    <w:pPr>
      <w:keepNext/>
      <w:jc w:val="both"/>
      <w:outlineLvl w:val="0"/>
    </w:pPr>
    <w:rPr>
      <w:i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E1C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E1C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A54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A542C"/>
  </w:style>
  <w:style w:type="paragraph" w:styleId="Stopka">
    <w:name w:val="footer"/>
    <w:basedOn w:val="Normalny"/>
    <w:link w:val="StopkaZnak"/>
    <w:uiPriority w:val="99"/>
    <w:unhideWhenUsed/>
    <w:rsid w:val="003A54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542C"/>
  </w:style>
  <w:style w:type="paragraph" w:styleId="Tekstdymka">
    <w:name w:val="Balloon Text"/>
    <w:basedOn w:val="Normalny"/>
    <w:link w:val="TekstdymkaZnak"/>
    <w:uiPriority w:val="99"/>
    <w:semiHidden/>
    <w:unhideWhenUsed/>
    <w:rsid w:val="003A54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542C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301569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015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301569"/>
    <w:pPr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30156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Default">
    <w:name w:val="Default"/>
    <w:rsid w:val="003015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301569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301569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paragraf-inline">
    <w:name w:val="paragraf-inline"/>
    <w:basedOn w:val="Normalny"/>
    <w:rsid w:val="00301569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2297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134132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E1C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E1C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semiHidden/>
    <w:locked/>
    <w:rsid w:val="00E0162F"/>
    <w:rPr>
      <w:rFonts w:ascii="Times New Roman" w:eastAsia="Calibri" w:hAnsi="Times New Roman" w:cs="Times New Roman"/>
      <w:sz w:val="20"/>
      <w:szCs w:val="20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semiHidden/>
    <w:unhideWhenUsed/>
    <w:qFormat/>
    <w:rsid w:val="00E0162F"/>
    <w:rPr>
      <w:rFonts w:eastAsia="Calibri"/>
      <w:lang w:eastAsia="en-US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E0162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semiHidden/>
    <w:unhideWhenUsed/>
    <w:rsid w:val="00E0162F"/>
    <w:rPr>
      <w:rFonts w:ascii="Times New Roman" w:hAnsi="Times New Roman" w:cs="Times New Roman" w:hint="default"/>
      <w:vertAlign w:val="superscript"/>
    </w:rPr>
  </w:style>
  <w:style w:type="character" w:styleId="Hipercze">
    <w:name w:val="Hyperlink"/>
    <w:basedOn w:val="Domylnaczcionkaakapitu"/>
    <w:uiPriority w:val="99"/>
    <w:unhideWhenUsed/>
    <w:rsid w:val="008651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8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bip.zlobkibydgoskie.lo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lobkibydgoskie.lo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6A406-35CD-4CE0-9FAC-114F13423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917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szadya</dc:creator>
  <cp:lastModifiedBy>Magda Gorączka</cp:lastModifiedBy>
  <cp:revision>4</cp:revision>
  <cp:lastPrinted>2026-03-19T06:33:00Z</cp:lastPrinted>
  <dcterms:created xsi:type="dcterms:W3CDTF">2026-03-19T06:32:00Z</dcterms:created>
  <dcterms:modified xsi:type="dcterms:W3CDTF">2026-03-19T06:33:00Z</dcterms:modified>
</cp:coreProperties>
</file>